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BBF9B" w14:textId="0A8D8EF6" w:rsidR="00F674AF" w:rsidRDefault="00F674AF">
      <w:pPr>
        <w:jc w:val="center"/>
        <w:rPr>
          <w:sz w:val="36"/>
          <w:szCs w:val="36"/>
        </w:rPr>
      </w:pPr>
      <w:r>
        <w:rPr>
          <w:sz w:val="36"/>
          <w:szCs w:val="36"/>
        </w:rPr>
        <w:t>Hopi L. Hall</w:t>
      </w:r>
      <w:r w:rsidR="00E72DBA">
        <w:rPr>
          <w:sz w:val="36"/>
          <w:szCs w:val="36"/>
        </w:rPr>
        <w:t>, Psy.D., LMFT</w:t>
      </w:r>
    </w:p>
    <w:p w14:paraId="20826385" w14:textId="77777777" w:rsidR="00F674AF" w:rsidRDefault="00F674AF">
      <w:pPr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</w:t>
      </w:r>
    </w:p>
    <w:p w14:paraId="4530A05C" w14:textId="7F925D06" w:rsidR="00F674AF" w:rsidRPr="00CF2478" w:rsidRDefault="00D27063">
      <w:pPr>
        <w:jc w:val="center"/>
        <w:rPr>
          <w:sz w:val="22"/>
          <w:szCs w:val="22"/>
        </w:rPr>
      </w:pPr>
      <w:r>
        <w:rPr>
          <w:sz w:val="22"/>
          <w:szCs w:val="22"/>
        </w:rPr>
        <w:t>2029 Village Lane,</w:t>
      </w:r>
      <w:r w:rsidR="00027A42">
        <w:rPr>
          <w:sz w:val="22"/>
          <w:szCs w:val="22"/>
        </w:rPr>
        <w:t xml:space="preserve"> Suite 20</w:t>
      </w:r>
      <w:r>
        <w:rPr>
          <w:sz w:val="22"/>
          <w:szCs w:val="22"/>
        </w:rPr>
        <w:t>0</w:t>
      </w:r>
      <w:r w:rsidR="00F674AF" w:rsidRPr="00CF2478">
        <w:rPr>
          <w:sz w:val="22"/>
          <w:szCs w:val="22"/>
        </w:rPr>
        <w:t xml:space="preserve">, </w:t>
      </w:r>
      <w:r w:rsidR="00CE31FA">
        <w:rPr>
          <w:sz w:val="22"/>
          <w:szCs w:val="22"/>
        </w:rPr>
        <w:t>S</w:t>
      </w:r>
      <w:r w:rsidR="00027A42">
        <w:rPr>
          <w:sz w:val="22"/>
          <w:szCs w:val="22"/>
        </w:rPr>
        <w:t>olvang</w:t>
      </w:r>
      <w:r w:rsidR="00F674AF" w:rsidRPr="00CF2478">
        <w:rPr>
          <w:sz w:val="22"/>
          <w:szCs w:val="22"/>
        </w:rPr>
        <w:t>, CA 93</w:t>
      </w:r>
      <w:r w:rsidR="00027A42">
        <w:rPr>
          <w:sz w:val="22"/>
          <w:szCs w:val="22"/>
        </w:rPr>
        <w:t>463</w:t>
      </w:r>
    </w:p>
    <w:p w14:paraId="7584C85A" w14:textId="77777777" w:rsidR="00F674AF" w:rsidRDefault="00F674AF">
      <w:pPr>
        <w:jc w:val="center"/>
        <w:rPr>
          <w:sz w:val="22"/>
          <w:szCs w:val="22"/>
        </w:rPr>
      </w:pPr>
      <w:r w:rsidRPr="00CF2478">
        <w:rPr>
          <w:sz w:val="22"/>
          <w:szCs w:val="22"/>
        </w:rPr>
        <w:t xml:space="preserve">(805) </w:t>
      </w:r>
      <w:r w:rsidR="00211E8B" w:rsidRPr="00CF2478">
        <w:rPr>
          <w:sz w:val="22"/>
          <w:szCs w:val="22"/>
        </w:rPr>
        <w:t>598</w:t>
      </w:r>
      <w:r w:rsidRPr="00CF2478">
        <w:rPr>
          <w:sz w:val="22"/>
          <w:szCs w:val="22"/>
        </w:rPr>
        <w:t>-</w:t>
      </w:r>
      <w:r w:rsidR="00211E8B" w:rsidRPr="00CF2478">
        <w:rPr>
          <w:sz w:val="22"/>
          <w:szCs w:val="22"/>
        </w:rPr>
        <w:t>1281</w:t>
      </w:r>
    </w:p>
    <w:p w14:paraId="113876DE" w14:textId="77777777" w:rsidR="003A242E" w:rsidRPr="00CF2478" w:rsidRDefault="003A242E">
      <w:pPr>
        <w:jc w:val="center"/>
        <w:rPr>
          <w:sz w:val="22"/>
          <w:szCs w:val="22"/>
        </w:rPr>
      </w:pPr>
    </w:p>
    <w:p w14:paraId="02072A39" w14:textId="77777777" w:rsidR="00F674AF" w:rsidRDefault="00F674A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920"/>
          <w:tab w:val="left" w:pos="8640"/>
          <w:tab w:val="left" w:pos="9360"/>
        </w:tabs>
        <w:rPr>
          <w:b/>
          <w:bCs/>
          <w:sz w:val="22"/>
          <w:szCs w:val="22"/>
        </w:rPr>
      </w:pPr>
      <w:r w:rsidRPr="00CF2478">
        <w:rPr>
          <w:b/>
          <w:bCs/>
          <w:sz w:val="22"/>
          <w:szCs w:val="22"/>
        </w:rPr>
        <w:t>Education</w:t>
      </w:r>
    </w:p>
    <w:p w14:paraId="28F7BE27" w14:textId="17E7307F" w:rsidR="003135D5" w:rsidRDefault="003135D5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920"/>
          <w:tab w:val="left" w:pos="8640"/>
          <w:tab w:val="left" w:pos="9360"/>
        </w:tabs>
        <w:rPr>
          <w:sz w:val="22"/>
          <w:szCs w:val="22"/>
        </w:rPr>
      </w:pPr>
      <w:r>
        <w:rPr>
          <w:sz w:val="22"/>
          <w:szCs w:val="22"/>
        </w:rPr>
        <w:t>Reiss-Davis Graduate School</w:t>
      </w:r>
      <w:r w:rsidR="004A6E56">
        <w:rPr>
          <w:sz w:val="22"/>
          <w:szCs w:val="22"/>
        </w:rPr>
        <w:t>, Los Angeles, CA</w:t>
      </w:r>
    </w:p>
    <w:p w14:paraId="4090D9DE" w14:textId="5B5C95A6" w:rsidR="00432B98" w:rsidRPr="003135D5" w:rsidRDefault="009830AD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920"/>
          <w:tab w:val="left" w:pos="8640"/>
          <w:tab w:val="left" w:pos="9360"/>
        </w:tabs>
        <w:rPr>
          <w:sz w:val="22"/>
          <w:szCs w:val="22"/>
        </w:rPr>
      </w:pPr>
      <w:r>
        <w:rPr>
          <w:i/>
          <w:iCs/>
          <w:sz w:val="22"/>
          <w:szCs w:val="22"/>
        </w:rPr>
        <w:t>Doctor of Psychology</w:t>
      </w:r>
      <w:r w:rsidR="00F45721">
        <w:rPr>
          <w:i/>
          <w:iCs/>
          <w:sz w:val="22"/>
          <w:szCs w:val="22"/>
        </w:rPr>
        <w:t xml:space="preserve"> in </w:t>
      </w:r>
      <w:r w:rsidR="003B7820">
        <w:rPr>
          <w:i/>
          <w:iCs/>
          <w:sz w:val="22"/>
          <w:szCs w:val="22"/>
        </w:rPr>
        <w:t>Psychodynamic Child Psychology and Psychotherapy</w:t>
      </w:r>
      <w:r w:rsidR="00F45721">
        <w:rPr>
          <w:i/>
          <w:iCs/>
          <w:sz w:val="22"/>
          <w:szCs w:val="22"/>
        </w:rPr>
        <w:tab/>
        <w:t>June 2022</w:t>
      </w:r>
      <w:r w:rsidR="003135D5">
        <w:rPr>
          <w:sz w:val="22"/>
          <w:szCs w:val="22"/>
        </w:rPr>
        <w:tab/>
      </w:r>
      <w:r w:rsidR="003135D5">
        <w:rPr>
          <w:sz w:val="22"/>
          <w:szCs w:val="22"/>
        </w:rPr>
        <w:tab/>
      </w:r>
    </w:p>
    <w:p w14:paraId="67EB7431" w14:textId="18E32BDF" w:rsidR="00F674AF" w:rsidRPr="00CF2478" w:rsidRDefault="00F674A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920"/>
          <w:tab w:val="left" w:pos="8640"/>
          <w:tab w:val="left" w:pos="9360"/>
        </w:tabs>
        <w:ind w:left="6199" w:hanging="6199"/>
        <w:rPr>
          <w:sz w:val="22"/>
          <w:szCs w:val="22"/>
        </w:rPr>
      </w:pPr>
      <w:r w:rsidRPr="00CF2478">
        <w:rPr>
          <w:sz w:val="22"/>
          <w:szCs w:val="22"/>
        </w:rPr>
        <w:t>Pacifica Graduate Institute</w:t>
      </w:r>
      <w:r w:rsidR="004A6E56">
        <w:rPr>
          <w:sz w:val="22"/>
          <w:szCs w:val="22"/>
        </w:rPr>
        <w:t xml:space="preserve">, </w:t>
      </w:r>
      <w:r w:rsidR="0052440B">
        <w:rPr>
          <w:sz w:val="22"/>
          <w:szCs w:val="22"/>
        </w:rPr>
        <w:t>Summerland, CA</w:t>
      </w:r>
      <w:r w:rsidRPr="00CF2478">
        <w:rPr>
          <w:sz w:val="22"/>
          <w:szCs w:val="22"/>
        </w:rPr>
        <w:tab/>
      </w:r>
      <w:r w:rsidRPr="00CF2478">
        <w:rPr>
          <w:sz w:val="22"/>
          <w:szCs w:val="22"/>
        </w:rPr>
        <w:tab/>
      </w:r>
      <w:r w:rsidRPr="00CF2478">
        <w:rPr>
          <w:sz w:val="22"/>
          <w:szCs w:val="22"/>
        </w:rPr>
        <w:tab/>
      </w:r>
      <w:r w:rsidRPr="00CF2478">
        <w:rPr>
          <w:sz w:val="22"/>
          <w:szCs w:val="22"/>
        </w:rPr>
        <w:tab/>
      </w:r>
      <w:r w:rsidRPr="00CF2478">
        <w:rPr>
          <w:sz w:val="22"/>
          <w:szCs w:val="22"/>
        </w:rPr>
        <w:tab/>
      </w:r>
      <w:r w:rsidRPr="00CF2478">
        <w:rPr>
          <w:sz w:val="22"/>
          <w:szCs w:val="22"/>
        </w:rPr>
        <w:tab/>
      </w:r>
    </w:p>
    <w:p w14:paraId="4ED57171" w14:textId="77777777" w:rsidR="00F674AF" w:rsidRPr="00CF2478" w:rsidRDefault="00F674A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920"/>
          <w:tab w:val="left" w:pos="8640"/>
          <w:tab w:val="left" w:pos="9360"/>
        </w:tabs>
        <w:rPr>
          <w:b/>
          <w:bCs/>
          <w:sz w:val="22"/>
          <w:szCs w:val="22"/>
        </w:rPr>
      </w:pPr>
      <w:r w:rsidRPr="00CF2478">
        <w:rPr>
          <w:i/>
          <w:iCs/>
          <w:sz w:val="22"/>
          <w:szCs w:val="22"/>
        </w:rPr>
        <w:t xml:space="preserve">Master of Counseling Psychology, Emphasis in Depth Psychology  </w:t>
      </w:r>
      <w:r w:rsidR="00B70305" w:rsidRPr="00CF2478">
        <w:rPr>
          <w:i/>
          <w:iCs/>
          <w:sz w:val="22"/>
          <w:szCs w:val="22"/>
        </w:rPr>
        <w:tab/>
      </w:r>
      <w:r w:rsidR="002D6053" w:rsidRPr="00CF2478">
        <w:rPr>
          <w:i/>
          <w:iCs/>
          <w:sz w:val="22"/>
          <w:szCs w:val="22"/>
        </w:rPr>
        <w:tab/>
      </w:r>
      <w:r w:rsidR="00890B83" w:rsidRPr="00CF2478">
        <w:rPr>
          <w:i/>
          <w:iCs/>
          <w:sz w:val="22"/>
          <w:szCs w:val="22"/>
        </w:rPr>
        <w:t>January 2003</w:t>
      </w:r>
    </w:p>
    <w:p w14:paraId="6D6DCD45" w14:textId="77777777" w:rsidR="00F674AF" w:rsidRPr="00CF2478" w:rsidRDefault="00F674AF" w:rsidP="00982364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  <w:ind w:left="6199" w:hanging="6199"/>
        <w:rPr>
          <w:sz w:val="22"/>
          <w:szCs w:val="22"/>
        </w:rPr>
      </w:pPr>
      <w:r w:rsidRPr="00CF2478">
        <w:rPr>
          <w:sz w:val="22"/>
          <w:szCs w:val="22"/>
        </w:rPr>
        <w:t>Ventura College, Ventura, CA</w:t>
      </w:r>
      <w:r w:rsidRPr="00CF2478">
        <w:rPr>
          <w:sz w:val="22"/>
          <w:szCs w:val="22"/>
        </w:rPr>
        <w:tab/>
      </w:r>
      <w:r w:rsidRPr="00CF2478">
        <w:rPr>
          <w:sz w:val="22"/>
          <w:szCs w:val="22"/>
        </w:rPr>
        <w:tab/>
      </w:r>
      <w:r w:rsidRPr="00CF2478">
        <w:rPr>
          <w:sz w:val="22"/>
          <w:szCs w:val="22"/>
        </w:rPr>
        <w:tab/>
      </w:r>
      <w:r w:rsidRPr="00CF2478">
        <w:rPr>
          <w:sz w:val="22"/>
          <w:szCs w:val="22"/>
        </w:rPr>
        <w:tab/>
      </w:r>
      <w:r w:rsidRPr="00CF2478">
        <w:rPr>
          <w:sz w:val="22"/>
          <w:szCs w:val="22"/>
        </w:rPr>
        <w:tab/>
      </w:r>
      <w:r w:rsidRPr="00CF2478">
        <w:rPr>
          <w:sz w:val="22"/>
          <w:szCs w:val="22"/>
        </w:rPr>
        <w:tab/>
      </w:r>
      <w:r w:rsidR="002D6053" w:rsidRPr="00CF2478">
        <w:rPr>
          <w:sz w:val="22"/>
          <w:szCs w:val="22"/>
        </w:rPr>
        <w:tab/>
      </w:r>
      <w:r w:rsidRPr="00CF2478">
        <w:rPr>
          <w:sz w:val="22"/>
          <w:szCs w:val="22"/>
        </w:rPr>
        <w:t>Jan 1998 - May 2001</w:t>
      </w:r>
    </w:p>
    <w:p w14:paraId="2868CC60" w14:textId="77777777" w:rsidR="00F674AF" w:rsidRPr="00CF2478" w:rsidRDefault="00F674A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  <w:ind w:left="6199" w:hanging="6199"/>
        <w:rPr>
          <w:sz w:val="22"/>
          <w:szCs w:val="22"/>
        </w:rPr>
      </w:pPr>
      <w:r w:rsidRPr="00CF2478">
        <w:rPr>
          <w:sz w:val="22"/>
          <w:szCs w:val="22"/>
        </w:rPr>
        <w:t>University of Arkansas, Fayetteville, AR</w:t>
      </w:r>
      <w:r w:rsidRPr="00CF2478">
        <w:rPr>
          <w:sz w:val="22"/>
          <w:szCs w:val="22"/>
        </w:rPr>
        <w:tab/>
      </w:r>
      <w:r w:rsidRPr="00CF2478">
        <w:rPr>
          <w:sz w:val="22"/>
          <w:szCs w:val="22"/>
        </w:rPr>
        <w:tab/>
      </w:r>
      <w:r w:rsidRPr="00CF2478">
        <w:rPr>
          <w:sz w:val="22"/>
          <w:szCs w:val="22"/>
        </w:rPr>
        <w:tab/>
      </w:r>
      <w:r w:rsidRPr="00CF2478">
        <w:rPr>
          <w:sz w:val="22"/>
          <w:szCs w:val="22"/>
        </w:rPr>
        <w:tab/>
      </w:r>
      <w:r w:rsidR="002D6053" w:rsidRPr="00CF2478">
        <w:rPr>
          <w:sz w:val="22"/>
          <w:szCs w:val="22"/>
        </w:rPr>
        <w:tab/>
      </w:r>
      <w:r w:rsidRPr="00CF2478">
        <w:rPr>
          <w:sz w:val="22"/>
          <w:szCs w:val="22"/>
        </w:rPr>
        <w:t>Aug 1997 - Dec 1997</w:t>
      </w:r>
    </w:p>
    <w:p w14:paraId="57753F89" w14:textId="77777777" w:rsidR="00F674AF" w:rsidRPr="00CF2478" w:rsidRDefault="00F674A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  <w:ind w:left="6199" w:hanging="6199"/>
        <w:rPr>
          <w:sz w:val="22"/>
          <w:szCs w:val="22"/>
        </w:rPr>
      </w:pPr>
      <w:r w:rsidRPr="00CF2478">
        <w:rPr>
          <w:sz w:val="22"/>
          <w:szCs w:val="22"/>
        </w:rPr>
        <w:t>Yavapai College, Prescott, AZ</w:t>
      </w:r>
      <w:r w:rsidRPr="00CF2478">
        <w:rPr>
          <w:sz w:val="22"/>
          <w:szCs w:val="22"/>
        </w:rPr>
        <w:tab/>
      </w:r>
      <w:r w:rsidRPr="00CF2478">
        <w:rPr>
          <w:sz w:val="22"/>
          <w:szCs w:val="22"/>
        </w:rPr>
        <w:tab/>
      </w:r>
      <w:r w:rsidRPr="00CF2478">
        <w:rPr>
          <w:sz w:val="22"/>
          <w:szCs w:val="22"/>
        </w:rPr>
        <w:tab/>
      </w:r>
      <w:r w:rsidRPr="00CF2478">
        <w:rPr>
          <w:sz w:val="22"/>
          <w:szCs w:val="22"/>
        </w:rPr>
        <w:tab/>
      </w:r>
      <w:r w:rsidRPr="00CF2478">
        <w:rPr>
          <w:sz w:val="22"/>
          <w:szCs w:val="22"/>
        </w:rPr>
        <w:tab/>
      </w:r>
      <w:r w:rsidRPr="00CF2478">
        <w:rPr>
          <w:sz w:val="22"/>
          <w:szCs w:val="22"/>
        </w:rPr>
        <w:tab/>
      </w:r>
      <w:r w:rsidR="002D6053" w:rsidRPr="00CF2478">
        <w:rPr>
          <w:sz w:val="22"/>
          <w:szCs w:val="22"/>
        </w:rPr>
        <w:tab/>
      </w:r>
      <w:r w:rsidRPr="00CF2478">
        <w:rPr>
          <w:sz w:val="22"/>
          <w:szCs w:val="22"/>
        </w:rPr>
        <w:t>Jan 1996 - May 1996</w:t>
      </w:r>
    </w:p>
    <w:p w14:paraId="4813619B" w14:textId="77777777" w:rsidR="00F674AF" w:rsidRPr="00CF2478" w:rsidRDefault="00F674A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  <w:rPr>
          <w:sz w:val="22"/>
          <w:szCs w:val="22"/>
        </w:rPr>
      </w:pPr>
      <w:r w:rsidRPr="00CF2478">
        <w:rPr>
          <w:sz w:val="22"/>
          <w:szCs w:val="22"/>
        </w:rPr>
        <w:t>Embry-Riddle Aeronautical University, Prescott, AZ</w:t>
      </w:r>
    </w:p>
    <w:p w14:paraId="2A94544C" w14:textId="77777777" w:rsidR="00F674AF" w:rsidRPr="00CF2478" w:rsidRDefault="00890B83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  <w:rPr>
          <w:sz w:val="22"/>
          <w:szCs w:val="22"/>
        </w:rPr>
      </w:pPr>
      <w:r w:rsidRPr="00CF2478">
        <w:rPr>
          <w:i/>
          <w:iCs/>
          <w:sz w:val="22"/>
          <w:szCs w:val="22"/>
        </w:rPr>
        <w:t xml:space="preserve">Bachelor of Science in Aeronautical Science, Minor in Humanities  </w:t>
      </w:r>
      <w:r w:rsidRPr="00CF2478">
        <w:rPr>
          <w:i/>
          <w:iCs/>
          <w:sz w:val="22"/>
          <w:szCs w:val="22"/>
        </w:rPr>
        <w:tab/>
      </w:r>
      <w:r w:rsidRPr="00CF2478">
        <w:rPr>
          <w:i/>
          <w:iCs/>
          <w:sz w:val="22"/>
          <w:szCs w:val="22"/>
        </w:rPr>
        <w:tab/>
        <w:t>December 1994</w:t>
      </w:r>
    </w:p>
    <w:p w14:paraId="1772AB0C" w14:textId="77777777" w:rsidR="00F674AF" w:rsidRPr="00CF2478" w:rsidRDefault="00F674AF" w:rsidP="00D941B0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  <w:ind w:left="6199" w:hanging="6199"/>
        <w:rPr>
          <w:b/>
          <w:bCs/>
          <w:sz w:val="22"/>
          <w:szCs w:val="22"/>
        </w:rPr>
      </w:pPr>
      <w:r w:rsidRPr="00CF2478">
        <w:rPr>
          <w:sz w:val="22"/>
          <w:szCs w:val="22"/>
        </w:rPr>
        <w:t>CEFET, Curitiba, Brazil</w:t>
      </w:r>
      <w:r w:rsidRPr="00CF2478">
        <w:rPr>
          <w:sz w:val="22"/>
          <w:szCs w:val="22"/>
        </w:rPr>
        <w:tab/>
      </w:r>
      <w:r w:rsidRPr="00CF2478">
        <w:rPr>
          <w:sz w:val="22"/>
          <w:szCs w:val="22"/>
        </w:rPr>
        <w:tab/>
      </w:r>
      <w:r w:rsidRPr="00CF2478">
        <w:rPr>
          <w:sz w:val="22"/>
          <w:szCs w:val="22"/>
        </w:rPr>
        <w:tab/>
      </w:r>
      <w:r w:rsidR="00D941B0" w:rsidRPr="00CF2478">
        <w:rPr>
          <w:sz w:val="22"/>
          <w:szCs w:val="22"/>
        </w:rPr>
        <w:tab/>
      </w:r>
      <w:r w:rsidRPr="00CF2478">
        <w:rPr>
          <w:sz w:val="22"/>
          <w:szCs w:val="22"/>
        </w:rPr>
        <w:tab/>
      </w:r>
      <w:r w:rsidRPr="00CF2478">
        <w:rPr>
          <w:sz w:val="22"/>
          <w:szCs w:val="22"/>
        </w:rPr>
        <w:tab/>
      </w:r>
      <w:r w:rsidR="00E726F9" w:rsidRPr="00CF2478">
        <w:rPr>
          <w:sz w:val="22"/>
          <w:szCs w:val="22"/>
        </w:rPr>
        <w:tab/>
      </w:r>
      <w:r w:rsidR="002D6053" w:rsidRPr="00CF2478">
        <w:rPr>
          <w:sz w:val="22"/>
          <w:szCs w:val="22"/>
        </w:rPr>
        <w:tab/>
      </w:r>
      <w:r w:rsidRPr="00CF2478">
        <w:rPr>
          <w:sz w:val="22"/>
          <w:szCs w:val="22"/>
        </w:rPr>
        <w:t>Aug 1989 - June 1990</w:t>
      </w:r>
    </w:p>
    <w:p w14:paraId="2518B11F" w14:textId="77777777" w:rsidR="00D941B0" w:rsidRPr="00CF2478" w:rsidRDefault="00D941B0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  <w:rPr>
          <w:b/>
          <w:bCs/>
          <w:sz w:val="22"/>
          <w:szCs w:val="22"/>
        </w:rPr>
      </w:pPr>
    </w:p>
    <w:p w14:paraId="3F4FA9DC" w14:textId="77777777" w:rsidR="00F674AF" w:rsidRDefault="00F674A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  <w:rPr>
          <w:b/>
          <w:bCs/>
          <w:sz w:val="22"/>
          <w:szCs w:val="22"/>
        </w:rPr>
      </w:pPr>
      <w:r w:rsidRPr="00CF2478">
        <w:rPr>
          <w:b/>
          <w:bCs/>
          <w:sz w:val="22"/>
          <w:szCs w:val="22"/>
        </w:rPr>
        <w:t>Work Experience</w:t>
      </w:r>
    </w:p>
    <w:p w14:paraId="04436909" w14:textId="65B347F3" w:rsidR="007137DC" w:rsidRPr="00D81DE9" w:rsidRDefault="00891B1A" w:rsidP="005B49FE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</w:pPr>
      <w:r w:rsidRPr="005B49FE">
        <w:rPr>
          <w:sz w:val="22"/>
          <w:szCs w:val="22"/>
        </w:rPr>
        <w:t>Vista Autism Center</w:t>
      </w:r>
      <w:r w:rsidR="003B5E17">
        <w:rPr>
          <w:sz w:val="22"/>
          <w:szCs w:val="22"/>
        </w:rPr>
        <w:t xml:space="preserve">, </w:t>
      </w:r>
      <w:r w:rsidR="00FF6850" w:rsidRPr="005B49FE">
        <w:rPr>
          <w:i/>
          <w:iCs/>
          <w:sz w:val="22"/>
          <w:szCs w:val="22"/>
        </w:rPr>
        <w:t>Clinician</w:t>
      </w:r>
      <w:r w:rsidR="005A59EA">
        <w:rPr>
          <w:i/>
          <w:iCs/>
          <w:sz w:val="22"/>
          <w:szCs w:val="22"/>
        </w:rPr>
        <w:tab/>
      </w:r>
      <w:r w:rsidR="00E5161D" w:rsidRPr="005B49FE">
        <w:rPr>
          <w:sz w:val="22"/>
          <w:szCs w:val="22"/>
        </w:rPr>
        <w:tab/>
      </w:r>
      <w:r w:rsidR="005B49FE">
        <w:rPr>
          <w:sz w:val="22"/>
          <w:szCs w:val="22"/>
        </w:rPr>
        <w:tab/>
      </w:r>
      <w:r w:rsidR="003B5E17">
        <w:rPr>
          <w:sz w:val="22"/>
          <w:szCs w:val="22"/>
        </w:rPr>
        <w:tab/>
      </w:r>
      <w:r w:rsidR="003B5E17">
        <w:rPr>
          <w:sz w:val="22"/>
          <w:szCs w:val="22"/>
        </w:rPr>
        <w:tab/>
      </w:r>
      <w:r w:rsidR="003B5E17">
        <w:rPr>
          <w:sz w:val="22"/>
          <w:szCs w:val="22"/>
        </w:rPr>
        <w:tab/>
      </w:r>
      <w:r w:rsidR="003B5E17">
        <w:rPr>
          <w:sz w:val="22"/>
          <w:szCs w:val="22"/>
        </w:rPr>
        <w:tab/>
      </w:r>
      <w:r w:rsidR="00E5161D" w:rsidRPr="005B49FE">
        <w:rPr>
          <w:i/>
          <w:iCs/>
          <w:sz w:val="22"/>
          <w:szCs w:val="22"/>
        </w:rPr>
        <w:t xml:space="preserve">Feb </w:t>
      </w:r>
      <w:r w:rsidR="003A759D" w:rsidRPr="005B49FE">
        <w:rPr>
          <w:i/>
          <w:iCs/>
          <w:sz w:val="22"/>
          <w:szCs w:val="22"/>
        </w:rPr>
        <w:t>2024-present</w:t>
      </w:r>
    </w:p>
    <w:p w14:paraId="1C5AACC5" w14:textId="5A7E4438" w:rsidR="003A759D" w:rsidRPr="004F348A" w:rsidRDefault="004A71BA" w:rsidP="004A71BA">
      <w:pPr>
        <w:pStyle w:val="ListParagraph"/>
        <w:numPr>
          <w:ilvl w:val="0"/>
          <w:numId w:val="8"/>
        </w:num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  <w:rPr>
          <w:i/>
          <w:iCs/>
          <w:sz w:val="22"/>
          <w:szCs w:val="22"/>
        </w:rPr>
      </w:pPr>
      <w:r w:rsidRPr="004F348A">
        <w:rPr>
          <w:sz w:val="22"/>
          <w:szCs w:val="22"/>
        </w:rPr>
        <w:t xml:space="preserve">Provide </w:t>
      </w:r>
      <w:r w:rsidR="00C7468B" w:rsidRPr="004F348A">
        <w:rPr>
          <w:sz w:val="22"/>
          <w:szCs w:val="22"/>
        </w:rPr>
        <w:t xml:space="preserve">psychoanalytic psychotherapy </w:t>
      </w:r>
      <w:r w:rsidR="00DD38D9" w:rsidRPr="004F348A">
        <w:rPr>
          <w:sz w:val="22"/>
          <w:szCs w:val="22"/>
        </w:rPr>
        <w:t xml:space="preserve">assessment and </w:t>
      </w:r>
      <w:r w:rsidR="00C7468B" w:rsidRPr="004F348A">
        <w:rPr>
          <w:sz w:val="22"/>
          <w:szCs w:val="22"/>
        </w:rPr>
        <w:t xml:space="preserve">treatment to individuals </w:t>
      </w:r>
      <w:r w:rsidR="003F2BEB">
        <w:rPr>
          <w:sz w:val="22"/>
          <w:szCs w:val="22"/>
        </w:rPr>
        <w:t xml:space="preserve">on the </w:t>
      </w:r>
      <w:r w:rsidR="00C7468B" w:rsidRPr="004F348A">
        <w:rPr>
          <w:sz w:val="22"/>
          <w:szCs w:val="22"/>
        </w:rPr>
        <w:t>Autism</w:t>
      </w:r>
      <w:r w:rsidR="003F2BEB">
        <w:rPr>
          <w:sz w:val="22"/>
          <w:szCs w:val="22"/>
        </w:rPr>
        <w:t xml:space="preserve"> Spectrum</w:t>
      </w:r>
      <w:r w:rsidR="00C7468B" w:rsidRPr="004F348A">
        <w:rPr>
          <w:sz w:val="22"/>
          <w:szCs w:val="22"/>
        </w:rPr>
        <w:t xml:space="preserve"> </w:t>
      </w:r>
    </w:p>
    <w:p w14:paraId="5C124E3F" w14:textId="77777777" w:rsidR="00FF6850" w:rsidRPr="003A759D" w:rsidRDefault="00FF6850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  <w:rPr>
          <w:sz w:val="22"/>
          <w:szCs w:val="22"/>
        </w:rPr>
      </w:pPr>
    </w:p>
    <w:p w14:paraId="6E342E37" w14:textId="53F65956" w:rsidR="00D67951" w:rsidRPr="00CF2478" w:rsidRDefault="00D67951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  <w:rPr>
          <w:bCs/>
          <w:i/>
          <w:sz w:val="22"/>
          <w:szCs w:val="22"/>
        </w:rPr>
      </w:pPr>
      <w:r w:rsidRPr="00CF2478">
        <w:rPr>
          <w:bCs/>
          <w:sz w:val="22"/>
          <w:szCs w:val="22"/>
        </w:rPr>
        <w:t>Private Practice</w:t>
      </w:r>
      <w:r w:rsidR="00FE3C29">
        <w:rPr>
          <w:bCs/>
          <w:sz w:val="22"/>
          <w:szCs w:val="22"/>
        </w:rPr>
        <w:t xml:space="preserve">, </w:t>
      </w:r>
      <w:r w:rsidR="00DF7C56" w:rsidRPr="00DF7C56">
        <w:rPr>
          <w:bCs/>
          <w:i/>
          <w:iCs/>
          <w:sz w:val="22"/>
          <w:szCs w:val="22"/>
        </w:rPr>
        <w:t xml:space="preserve">Psychoanalytic </w:t>
      </w:r>
      <w:r w:rsidRPr="00DF7C56">
        <w:rPr>
          <w:bCs/>
          <w:i/>
          <w:iCs/>
          <w:sz w:val="22"/>
          <w:szCs w:val="22"/>
        </w:rPr>
        <w:t>Psychotherapist</w:t>
      </w:r>
      <w:r w:rsidR="00FE3C29">
        <w:rPr>
          <w:bCs/>
          <w:i/>
          <w:iCs/>
          <w:sz w:val="22"/>
          <w:szCs w:val="22"/>
        </w:rPr>
        <w:tab/>
      </w:r>
      <w:r w:rsidR="00FE3C29">
        <w:rPr>
          <w:bCs/>
          <w:i/>
          <w:iCs/>
          <w:sz w:val="22"/>
          <w:szCs w:val="22"/>
        </w:rPr>
        <w:tab/>
      </w:r>
      <w:r w:rsidR="008F5A08" w:rsidRPr="00CF2478">
        <w:rPr>
          <w:bCs/>
          <w:i/>
          <w:sz w:val="22"/>
          <w:szCs w:val="22"/>
        </w:rPr>
        <w:tab/>
      </w:r>
      <w:r w:rsidR="00CF2478">
        <w:rPr>
          <w:bCs/>
          <w:i/>
          <w:sz w:val="22"/>
          <w:szCs w:val="22"/>
        </w:rPr>
        <w:tab/>
      </w:r>
      <w:r w:rsidR="00CF2478">
        <w:rPr>
          <w:bCs/>
          <w:i/>
          <w:sz w:val="22"/>
          <w:szCs w:val="22"/>
        </w:rPr>
        <w:tab/>
      </w:r>
      <w:r w:rsidR="00027A42">
        <w:rPr>
          <w:bCs/>
          <w:i/>
          <w:sz w:val="22"/>
          <w:szCs w:val="22"/>
        </w:rPr>
        <w:t>March</w:t>
      </w:r>
      <w:r w:rsidRPr="00CF2478">
        <w:rPr>
          <w:bCs/>
          <w:i/>
          <w:sz w:val="22"/>
          <w:szCs w:val="22"/>
        </w:rPr>
        <w:t xml:space="preserve"> 201</w:t>
      </w:r>
      <w:r w:rsidR="00926AE0" w:rsidRPr="00CF2478">
        <w:rPr>
          <w:bCs/>
          <w:i/>
          <w:sz w:val="22"/>
          <w:szCs w:val="22"/>
        </w:rPr>
        <w:t>0</w:t>
      </w:r>
      <w:r w:rsidRPr="00CF2478">
        <w:rPr>
          <w:bCs/>
          <w:i/>
          <w:sz w:val="22"/>
          <w:szCs w:val="22"/>
        </w:rPr>
        <w:t xml:space="preserve"> – present</w:t>
      </w:r>
    </w:p>
    <w:p w14:paraId="62DDF741" w14:textId="77777777" w:rsidR="00D67951" w:rsidRDefault="0097464F" w:rsidP="00926AE0">
      <w:pPr>
        <w:pStyle w:val="ListParagraph"/>
        <w:numPr>
          <w:ilvl w:val="0"/>
          <w:numId w:val="4"/>
        </w:num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  <w:rPr>
          <w:noProof/>
          <w:sz w:val="22"/>
          <w:szCs w:val="22"/>
        </w:rPr>
      </w:pPr>
      <w:r w:rsidRPr="00CF2478">
        <w:rPr>
          <w:noProof/>
          <w:sz w:val="22"/>
          <w:szCs w:val="22"/>
        </w:rPr>
        <w:t xml:space="preserve">Provide psychotherapy to children, adolescents, </w:t>
      </w:r>
      <w:r w:rsidR="00926AE0" w:rsidRPr="00CF2478">
        <w:rPr>
          <w:noProof/>
          <w:sz w:val="22"/>
          <w:szCs w:val="22"/>
        </w:rPr>
        <w:t>and</w:t>
      </w:r>
      <w:r w:rsidRPr="00CF2478">
        <w:rPr>
          <w:noProof/>
          <w:sz w:val="22"/>
          <w:szCs w:val="22"/>
        </w:rPr>
        <w:t xml:space="preserve"> families for a range of issues</w:t>
      </w:r>
      <w:r w:rsidR="00B70305" w:rsidRPr="00CF2478">
        <w:rPr>
          <w:noProof/>
          <w:sz w:val="22"/>
          <w:szCs w:val="22"/>
        </w:rPr>
        <w:t xml:space="preserve"> </w:t>
      </w:r>
      <w:r w:rsidRPr="00CF2478">
        <w:rPr>
          <w:noProof/>
          <w:sz w:val="22"/>
          <w:szCs w:val="22"/>
        </w:rPr>
        <w:t>and stages</w:t>
      </w:r>
    </w:p>
    <w:p w14:paraId="6AB3D5AC" w14:textId="77777777" w:rsidR="00F66A71" w:rsidRDefault="00F66A71" w:rsidP="00F66A71">
      <w:pPr>
        <w:pStyle w:val="ListParagraph"/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  <w:ind w:left="360"/>
        <w:rPr>
          <w:noProof/>
          <w:sz w:val="22"/>
          <w:szCs w:val="22"/>
        </w:rPr>
      </w:pPr>
    </w:p>
    <w:p w14:paraId="3BE257D5" w14:textId="2F7B8FC8" w:rsidR="009D4EE0" w:rsidRPr="004F348A" w:rsidRDefault="009D4EE0" w:rsidP="009D4EE0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  <w:rPr>
          <w:i/>
          <w:shd w:val="clear" w:color="auto" w:fill="FFFFFF"/>
        </w:rPr>
      </w:pPr>
      <w:r w:rsidRPr="00D879D6">
        <w:rPr>
          <w:shd w:val="clear" w:color="auto" w:fill="FFFFFF"/>
        </w:rPr>
        <w:t>Center for Developmental Play and Learning</w:t>
      </w:r>
      <w:r w:rsidR="00FE3C29">
        <w:rPr>
          <w:shd w:val="clear" w:color="auto" w:fill="FFFFFF"/>
        </w:rPr>
        <w:t xml:space="preserve">, </w:t>
      </w:r>
      <w:r w:rsidR="00FE3C29" w:rsidRPr="00FE3C29">
        <w:rPr>
          <w:i/>
          <w:iCs/>
          <w:shd w:val="clear" w:color="auto" w:fill="FFFFFF"/>
        </w:rPr>
        <w:t xml:space="preserve">Clinical </w:t>
      </w:r>
      <w:r>
        <w:rPr>
          <w:i/>
          <w:shd w:val="clear" w:color="auto" w:fill="FFFFFF"/>
        </w:rPr>
        <w:t>Supervisor</w:t>
      </w:r>
      <w:r w:rsidR="00FE3C29">
        <w:rPr>
          <w:i/>
          <w:shd w:val="clear" w:color="auto" w:fill="FFFFFF"/>
        </w:rPr>
        <w:tab/>
      </w:r>
      <w:r>
        <w:rPr>
          <w:i/>
          <w:shd w:val="clear" w:color="auto" w:fill="FFFFFF"/>
        </w:rPr>
        <w:t>Mar 2024-Aug 2024</w:t>
      </w:r>
    </w:p>
    <w:p w14:paraId="75505B0C" w14:textId="77777777" w:rsidR="009D4EE0" w:rsidRDefault="009D4EE0" w:rsidP="009D4EE0">
      <w:pPr>
        <w:pStyle w:val="ListParagraph"/>
        <w:numPr>
          <w:ilvl w:val="0"/>
          <w:numId w:val="11"/>
        </w:num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</w:pPr>
      <w:r>
        <w:t>Provide supervision of pre-licensed clinicians who work with children &amp; families in the community and clinical settings</w:t>
      </w:r>
    </w:p>
    <w:p w14:paraId="78635B71" w14:textId="77777777" w:rsidR="0097464F" w:rsidRPr="00CF2478" w:rsidRDefault="0097464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  <w:rPr>
          <w:bCs/>
          <w:sz w:val="22"/>
          <w:szCs w:val="22"/>
        </w:rPr>
      </w:pPr>
    </w:p>
    <w:p w14:paraId="16B7EE4C" w14:textId="5CAB20BC" w:rsidR="00D67951" w:rsidRPr="00CF2478" w:rsidRDefault="00D67951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  <w:rPr>
          <w:bCs/>
          <w:i/>
          <w:sz w:val="22"/>
          <w:szCs w:val="22"/>
        </w:rPr>
      </w:pPr>
      <w:r w:rsidRPr="00CF2478">
        <w:rPr>
          <w:bCs/>
          <w:sz w:val="22"/>
          <w:szCs w:val="22"/>
        </w:rPr>
        <w:t>ADMHS CARES Program</w:t>
      </w:r>
      <w:r w:rsidR="00FE3C29">
        <w:rPr>
          <w:bCs/>
          <w:sz w:val="22"/>
          <w:szCs w:val="22"/>
        </w:rPr>
        <w:t xml:space="preserve">, </w:t>
      </w:r>
      <w:r w:rsidRPr="00CF2478">
        <w:rPr>
          <w:bCs/>
          <w:i/>
          <w:sz w:val="22"/>
          <w:szCs w:val="22"/>
        </w:rPr>
        <w:t>Crisis Specialist</w:t>
      </w:r>
      <w:r w:rsidR="00FE3C29">
        <w:rPr>
          <w:bCs/>
          <w:i/>
          <w:sz w:val="22"/>
          <w:szCs w:val="22"/>
        </w:rPr>
        <w:tab/>
      </w:r>
      <w:r w:rsidR="00FE3C29">
        <w:rPr>
          <w:bCs/>
          <w:i/>
          <w:sz w:val="22"/>
          <w:szCs w:val="22"/>
        </w:rPr>
        <w:tab/>
      </w:r>
      <w:r w:rsidR="00FE3C29">
        <w:rPr>
          <w:bCs/>
          <w:i/>
          <w:sz w:val="22"/>
          <w:szCs w:val="22"/>
        </w:rPr>
        <w:tab/>
      </w:r>
      <w:r w:rsidR="00FE3C29">
        <w:rPr>
          <w:bCs/>
          <w:i/>
          <w:sz w:val="22"/>
          <w:szCs w:val="22"/>
        </w:rPr>
        <w:tab/>
      </w:r>
      <w:r w:rsidR="00CF2478">
        <w:rPr>
          <w:bCs/>
          <w:i/>
          <w:sz w:val="22"/>
          <w:szCs w:val="22"/>
        </w:rPr>
        <w:tab/>
      </w:r>
      <w:r w:rsidR="0097464F" w:rsidRPr="00CF2478">
        <w:rPr>
          <w:bCs/>
          <w:i/>
          <w:sz w:val="22"/>
          <w:szCs w:val="22"/>
        </w:rPr>
        <w:t>Ma</w:t>
      </w:r>
      <w:r w:rsidR="00C15139" w:rsidRPr="00CF2478">
        <w:rPr>
          <w:bCs/>
          <w:i/>
          <w:sz w:val="22"/>
          <w:szCs w:val="22"/>
        </w:rPr>
        <w:t>y</w:t>
      </w:r>
      <w:r w:rsidR="0097464F" w:rsidRPr="00CF2478">
        <w:rPr>
          <w:bCs/>
          <w:i/>
          <w:sz w:val="22"/>
          <w:szCs w:val="22"/>
        </w:rPr>
        <w:t xml:space="preserve"> 2007 </w:t>
      </w:r>
      <w:r w:rsidR="00B70305" w:rsidRPr="00CF2478">
        <w:rPr>
          <w:bCs/>
          <w:i/>
          <w:sz w:val="22"/>
          <w:szCs w:val="22"/>
        </w:rPr>
        <w:t>–</w:t>
      </w:r>
      <w:r w:rsidR="0097464F" w:rsidRPr="00CF2478">
        <w:rPr>
          <w:bCs/>
          <w:i/>
          <w:sz w:val="22"/>
          <w:szCs w:val="22"/>
        </w:rPr>
        <w:t xml:space="preserve"> </w:t>
      </w:r>
      <w:r w:rsidR="00B70305" w:rsidRPr="00CF2478">
        <w:rPr>
          <w:bCs/>
          <w:i/>
          <w:sz w:val="22"/>
          <w:szCs w:val="22"/>
        </w:rPr>
        <w:t>Mar 2008</w:t>
      </w:r>
    </w:p>
    <w:p w14:paraId="293D90FC" w14:textId="77777777" w:rsidR="00B70305" w:rsidRPr="00CF2478" w:rsidRDefault="00A23DB5" w:rsidP="00926AE0">
      <w:pPr>
        <w:pStyle w:val="ListParagraph"/>
        <w:numPr>
          <w:ilvl w:val="0"/>
          <w:numId w:val="3"/>
        </w:num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  <w:rPr>
          <w:bCs/>
          <w:sz w:val="22"/>
          <w:szCs w:val="22"/>
        </w:rPr>
      </w:pPr>
      <w:r w:rsidRPr="00CF2478">
        <w:rPr>
          <w:bCs/>
          <w:sz w:val="22"/>
          <w:szCs w:val="22"/>
        </w:rPr>
        <w:t xml:space="preserve">Assess degree of risk, manage, prevent, treat, </w:t>
      </w:r>
      <w:r w:rsidR="00926AE0" w:rsidRPr="00CF2478">
        <w:rPr>
          <w:bCs/>
          <w:sz w:val="22"/>
          <w:szCs w:val="22"/>
        </w:rPr>
        <w:t>and</w:t>
      </w:r>
      <w:r w:rsidRPr="00CF2478">
        <w:rPr>
          <w:bCs/>
          <w:sz w:val="22"/>
          <w:szCs w:val="22"/>
        </w:rPr>
        <w:t xml:space="preserve"> provide related support services to adults in crisis</w:t>
      </w:r>
    </w:p>
    <w:p w14:paraId="39EFCFF1" w14:textId="65BD7647" w:rsidR="00926AE0" w:rsidRPr="00CF2478" w:rsidRDefault="00926AE0" w:rsidP="00926AE0">
      <w:pPr>
        <w:pStyle w:val="ListParagraph"/>
        <w:numPr>
          <w:ilvl w:val="0"/>
          <w:numId w:val="3"/>
        </w:num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  <w:rPr>
          <w:bCs/>
          <w:sz w:val="22"/>
          <w:szCs w:val="22"/>
        </w:rPr>
      </w:pPr>
      <w:r w:rsidRPr="00CF2478">
        <w:rPr>
          <w:bCs/>
          <w:sz w:val="22"/>
          <w:szCs w:val="22"/>
        </w:rPr>
        <w:t xml:space="preserve">Triage with CARES Staff, coordinate county services, law enforcement, ER, 911, and </w:t>
      </w:r>
      <w:r w:rsidR="00E05E88">
        <w:rPr>
          <w:bCs/>
          <w:sz w:val="22"/>
          <w:szCs w:val="22"/>
        </w:rPr>
        <w:t>CBOs</w:t>
      </w:r>
    </w:p>
    <w:p w14:paraId="40091376" w14:textId="77777777" w:rsidR="009C732B" w:rsidRPr="00CF2478" w:rsidRDefault="00926AE0" w:rsidP="00926AE0">
      <w:pPr>
        <w:pStyle w:val="ListParagraph"/>
        <w:numPr>
          <w:ilvl w:val="0"/>
          <w:numId w:val="3"/>
        </w:num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  <w:rPr>
          <w:bCs/>
          <w:sz w:val="22"/>
          <w:szCs w:val="22"/>
        </w:rPr>
      </w:pPr>
      <w:r w:rsidRPr="00CF2478">
        <w:rPr>
          <w:bCs/>
          <w:sz w:val="22"/>
          <w:szCs w:val="22"/>
        </w:rPr>
        <w:t>Receive training in analysis of risk, assessment, psychiatry, AOD Treatment</w:t>
      </w:r>
      <w:r w:rsidR="009C732B" w:rsidRPr="00CF2478">
        <w:rPr>
          <w:bCs/>
          <w:sz w:val="22"/>
          <w:szCs w:val="22"/>
        </w:rPr>
        <w:t>, and documentation</w:t>
      </w:r>
    </w:p>
    <w:p w14:paraId="373C7793" w14:textId="77777777" w:rsidR="00320340" w:rsidRPr="00CF2478" w:rsidRDefault="00320340" w:rsidP="00320340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  <w:rPr>
          <w:bCs/>
          <w:sz w:val="22"/>
          <w:szCs w:val="22"/>
        </w:rPr>
      </w:pPr>
    </w:p>
    <w:p w14:paraId="25C416D9" w14:textId="5441818E" w:rsidR="00320340" w:rsidRPr="00CF2478" w:rsidRDefault="00320340" w:rsidP="00320340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  <w:rPr>
          <w:bCs/>
          <w:i/>
          <w:sz w:val="22"/>
          <w:szCs w:val="22"/>
        </w:rPr>
      </w:pPr>
      <w:r w:rsidRPr="00CF2478">
        <w:rPr>
          <w:bCs/>
          <w:sz w:val="22"/>
          <w:szCs w:val="22"/>
        </w:rPr>
        <w:t>Saf</w:t>
      </w:r>
      <w:r w:rsidR="00890B83" w:rsidRPr="00CF2478">
        <w:rPr>
          <w:bCs/>
          <w:sz w:val="22"/>
          <w:szCs w:val="22"/>
        </w:rPr>
        <w:t>e</w:t>
      </w:r>
      <w:r w:rsidRPr="00CF2478">
        <w:rPr>
          <w:bCs/>
          <w:sz w:val="22"/>
          <w:szCs w:val="22"/>
        </w:rPr>
        <w:t xml:space="preserve"> Alternative for Treating Youth Program</w:t>
      </w:r>
      <w:r w:rsidR="0034538F">
        <w:rPr>
          <w:bCs/>
          <w:sz w:val="22"/>
          <w:szCs w:val="22"/>
        </w:rPr>
        <w:t xml:space="preserve">, </w:t>
      </w:r>
      <w:r w:rsidRPr="00CF2478">
        <w:rPr>
          <w:bCs/>
          <w:i/>
          <w:sz w:val="22"/>
          <w:szCs w:val="22"/>
        </w:rPr>
        <w:t>Crisis Care Specialist</w:t>
      </w:r>
      <w:r w:rsidRPr="00CF2478">
        <w:rPr>
          <w:bCs/>
          <w:i/>
          <w:sz w:val="22"/>
          <w:szCs w:val="22"/>
        </w:rPr>
        <w:tab/>
      </w:r>
      <w:r w:rsidR="0034538F">
        <w:rPr>
          <w:bCs/>
          <w:i/>
          <w:sz w:val="22"/>
          <w:szCs w:val="22"/>
        </w:rPr>
        <w:tab/>
      </w:r>
      <w:r w:rsidRPr="00CF2478">
        <w:rPr>
          <w:bCs/>
          <w:i/>
          <w:sz w:val="22"/>
          <w:szCs w:val="22"/>
        </w:rPr>
        <w:t>Jan 2007 – Apr 2007</w:t>
      </w:r>
    </w:p>
    <w:p w14:paraId="6EAD5181" w14:textId="0CE2C272" w:rsidR="00320340" w:rsidRPr="00CF2478" w:rsidRDefault="00320340" w:rsidP="00320340">
      <w:pPr>
        <w:pStyle w:val="ListParagraph"/>
        <w:numPr>
          <w:ilvl w:val="0"/>
          <w:numId w:val="4"/>
        </w:num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  <w:rPr>
          <w:bCs/>
          <w:sz w:val="22"/>
          <w:szCs w:val="22"/>
        </w:rPr>
      </w:pPr>
      <w:r w:rsidRPr="00CF2478">
        <w:rPr>
          <w:bCs/>
          <w:sz w:val="22"/>
          <w:szCs w:val="22"/>
        </w:rPr>
        <w:t xml:space="preserve">Respond immediately in </w:t>
      </w:r>
      <w:r w:rsidR="00D9067F">
        <w:rPr>
          <w:bCs/>
          <w:sz w:val="22"/>
          <w:szCs w:val="22"/>
        </w:rPr>
        <w:t xml:space="preserve">the </w:t>
      </w:r>
      <w:r w:rsidRPr="00CF2478">
        <w:rPr>
          <w:bCs/>
          <w:sz w:val="22"/>
          <w:szCs w:val="22"/>
        </w:rPr>
        <w:t>community, providing comprehensive support to youth and families who present potential or actual harm to self or others</w:t>
      </w:r>
    </w:p>
    <w:p w14:paraId="0A1CB76E" w14:textId="77777777" w:rsidR="00320340" w:rsidRPr="00CF2478" w:rsidRDefault="00320340" w:rsidP="00320340">
      <w:pPr>
        <w:pStyle w:val="ListParagraph"/>
        <w:numPr>
          <w:ilvl w:val="0"/>
          <w:numId w:val="4"/>
        </w:num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  <w:rPr>
          <w:bCs/>
          <w:sz w:val="22"/>
          <w:szCs w:val="22"/>
        </w:rPr>
      </w:pPr>
      <w:r w:rsidRPr="00CF2478">
        <w:rPr>
          <w:bCs/>
          <w:sz w:val="22"/>
          <w:szCs w:val="22"/>
        </w:rPr>
        <w:t>Provide time-limited follow-up services to assess, develop coping strategies, promote safety, and link to appropriate community resources</w:t>
      </w:r>
    </w:p>
    <w:p w14:paraId="0AB5AA4A" w14:textId="77777777" w:rsidR="00926AE0" w:rsidRPr="00CF2478" w:rsidRDefault="00926AE0" w:rsidP="009C732B">
      <w:pPr>
        <w:pStyle w:val="ListParagraph"/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  <w:ind w:left="360"/>
        <w:rPr>
          <w:bCs/>
          <w:sz w:val="22"/>
          <w:szCs w:val="22"/>
        </w:rPr>
      </w:pPr>
      <w:r w:rsidRPr="00CF2478">
        <w:rPr>
          <w:bCs/>
          <w:sz w:val="22"/>
          <w:szCs w:val="22"/>
        </w:rPr>
        <w:t xml:space="preserve"> </w:t>
      </w:r>
    </w:p>
    <w:p w14:paraId="76529C9D" w14:textId="4141FA40" w:rsidR="00F674AF" w:rsidRPr="00CF2478" w:rsidRDefault="00F674AF" w:rsidP="00D67951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  <w:rPr>
          <w:i/>
          <w:iCs/>
          <w:sz w:val="22"/>
          <w:szCs w:val="22"/>
        </w:rPr>
      </w:pPr>
      <w:r w:rsidRPr="00CF2478">
        <w:rPr>
          <w:sz w:val="22"/>
          <w:szCs w:val="22"/>
        </w:rPr>
        <w:t>People Helping People</w:t>
      </w:r>
      <w:r w:rsidR="0034538F">
        <w:rPr>
          <w:sz w:val="22"/>
          <w:szCs w:val="22"/>
        </w:rPr>
        <w:t xml:space="preserve">, </w:t>
      </w:r>
      <w:r w:rsidRPr="00CF2478">
        <w:rPr>
          <w:i/>
          <w:iCs/>
          <w:sz w:val="22"/>
          <w:szCs w:val="22"/>
        </w:rPr>
        <w:t xml:space="preserve">School-based Counselor </w:t>
      </w:r>
      <w:r w:rsidR="00211E8B" w:rsidRPr="00CF2478">
        <w:rPr>
          <w:i/>
          <w:iCs/>
          <w:sz w:val="22"/>
          <w:szCs w:val="22"/>
        </w:rPr>
        <w:t>–</w:t>
      </w:r>
      <w:r w:rsidRPr="00CF2478">
        <w:rPr>
          <w:i/>
          <w:iCs/>
          <w:sz w:val="22"/>
          <w:szCs w:val="22"/>
        </w:rPr>
        <w:t xml:space="preserve"> </w:t>
      </w:r>
      <w:r w:rsidR="00211E8B" w:rsidRPr="00CF2478">
        <w:rPr>
          <w:i/>
          <w:iCs/>
          <w:sz w:val="22"/>
          <w:szCs w:val="22"/>
        </w:rPr>
        <w:t xml:space="preserve">Temp </w:t>
      </w:r>
      <w:r w:rsidR="00A9125A">
        <w:rPr>
          <w:i/>
          <w:iCs/>
          <w:sz w:val="22"/>
          <w:szCs w:val="22"/>
        </w:rPr>
        <w:tab/>
      </w:r>
      <w:r w:rsidRPr="00CF2478">
        <w:rPr>
          <w:i/>
          <w:iCs/>
          <w:sz w:val="22"/>
          <w:szCs w:val="22"/>
        </w:rPr>
        <w:tab/>
      </w:r>
      <w:r w:rsidR="008F5A08" w:rsidRPr="00CF2478">
        <w:rPr>
          <w:i/>
          <w:iCs/>
          <w:sz w:val="22"/>
          <w:szCs w:val="22"/>
        </w:rPr>
        <w:tab/>
      </w:r>
      <w:r w:rsidR="00211E8B" w:rsidRPr="00CF2478">
        <w:rPr>
          <w:i/>
          <w:iCs/>
          <w:sz w:val="22"/>
          <w:szCs w:val="22"/>
        </w:rPr>
        <w:t xml:space="preserve">Aug 2004 – Nov 2004 </w:t>
      </w:r>
    </w:p>
    <w:p w14:paraId="5A4F3B07" w14:textId="77777777" w:rsidR="00F674AF" w:rsidRPr="00CF2478" w:rsidRDefault="00F674AF" w:rsidP="006E1370">
      <w:pPr>
        <w:pStyle w:val="Level1"/>
        <w:numPr>
          <w:ilvl w:val="0"/>
          <w:numId w:val="4"/>
        </w:num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  <w:rPr>
          <w:sz w:val="22"/>
          <w:szCs w:val="22"/>
        </w:rPr>
      </w:pPr>
      <w:r w:rsidRPr="00CF2478">
        <w:rPr>
          <w:sz w:val="22"/>
          <w:szCs w:val="22"/>
        </w:rPr>
        <w:t>Provide counseling to high-risk children and families regarding stress, substance abuse, family issues, loss, neglect, and trauma</w:t>
      </w:r>
    </w:p>
    <w:p w14:paraId="2C986F75" w14:textId="3DC5BFFA" w:rsidR="00F674AF" w:rsidRPr="00CF2478" w:rsidRDefault="00F674AF" w:rsidP="006E1370">
      <w:pPr>
        <w:pStyle w:val="Level1"/>
        <w:numPr>
          <w:ilvl w:val="0"/>
          <w:numId w:val="4"/>
        </w:num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  <w:rPr>
          <w:sz w:val="22"/>
          <w:szCs w:val="22"/>
        </w:rPr>
      </w:pPr>
      <w:r w:rsidRPr="00CF2478">
        <w:rPr>
          <w:sz w:val="22"/>
          <w:szCs w:val="22"/>
        </w:rPr>
        <w:t xml:space="preserve">Evaluate, develop, and implement </w:t>
      </w:r>
      <w:r w:rsidR="00D9067F">
        <w:rPr>
          <w:sz w:val="22"/>
          <w:szCs w:val="22"/>
        </w:rPr>
        <w:t xml:space="preserve">a </w:t>
      </w:r>
      <w:r w:rsidRPr="00CF2478">
        <w:rPr>
          <w:sz w:val="22"/>
          <w:szCs w:val="22"/>
        </w:rPr>
        <w:t>therapeutic treatment plan through counseling, networking</w:t>
      </w:r>
      <w:r w:rsidR="00B00033">
        <w:rPr>
          <w:sz w:val="22"/>
          <w:szCs w:val="22"/>
        </w:rPr>
        <w:t>,</w:t>
      </w:r>
      <w:r w:rsidRPr="00CF2478">
        <w:rPr>
          <w:sz w:val="22"/>
          <w:szCs w:val="22"/>
        </w:rPr>
        <w:t xml:space="preserve"> and referrals to community resources </w:t>
      </w:r>
    </w:p>
    <w:p w14:paraId="6EF8B544" w14:textId="77777777" w:rsidR="00F674AF" w:rsidRPr="00CF2478" w:rsidRDefault="00F674A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  <w:rPr>
          <w:b/>
          <w:bCs/>
          <w:sz w:val="22"/>
          <w:szCs w:val="22"/>
        </w:rPr>
      </w:pPr>
    </w:p>
    <w:p w14:paraId="2B5E7D27" w14:textId="642C0884" w:rsidR="00F674AF" w:rsidRPr="00CF2478" w:rsidRDefault="00F674AF" w:rsidP="00A9125A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  <w:rPr>
          <w:sz w:val="22"/>
          <w:szCs w:val="22"/>
        </w:rPr>
      </w:pPr>
      <w:r w:rsidRPr="00CF2478">
        <w:rPr>
          <w:sz w:val="22"/>
          <w:szCs w:val="22"/>
        </w:rPr>
        <w:t>Child Abuse Listening &amp; Mediation (CALM)</w:t>
      </w:r>
      <w:r w:rsidR="005F1C67">
        <w:rPr>
          <w:sz w:val="22"/>
          <w:szCs w:val="22"/>
        </w:rPr>
        <w:t>,</w:t>
      </w:r>
      <w:r w:rsidR="00A9125A">
        <w:rPr>
          <w:sz w:val="22"/>
          <w:szCs w:val="22"/>
        </w:rPr>
        <w:t xml:space="preserve"> </w:t>
      </w:r>
      <w:r w:rsidRPr="00CF2478">
        <w:rPr>
          <w:i/>
          <w:iCs/>
          <w:sz w:val="22"/>
          <w:szCs w:val="22"/>
        </w:rPr>
        <w:t>Therapist - MFT Intern</w:t>
      </w:r>
      <w:r w:rsidRPr="00CF2478">
        <w:rPr>
          <w:sz w:val="22"/>
          <w:szCs w:val="22"/>
        </w:rPr>
        <w:tab/>
      </w:r>
      <w:r w:rsidR="00200D68">
        <w:rPr>
          <w:sz w:val="22"/>
          <w:szCs w:val="22"/>
        </w:rPr>
        <w:tab/>
      </w:r>
      <w:r w:rsidR="00200D68" w:rsidRPr="00CF2478">
        <w:rPr>
          <w:i/>
          <w:iCs/>
          <w:sz w:val="22"/>
          <w:szCs w:val="22"/>
        </w:rPr>
        <w:t>April 2003 – Dec 2004</w:t>
      </w:r>
      <w:r w:rsidRPr="00CF2478">
        <w:rPr>
          <w:sz w:val="22"/>
          <w:szCs w:val="22"/>
        </w:rPr>
        <w:tab/>
      </w:r>
      <w:r w:rsidRPr="00CF2478">
        <w:rPr>
          <w:sz w:val="22"/>
          <w:szCs w:val="22"/>
        </w:rPr>
        <w:tab/>
      </w:r>
      <w:r w:rsidRPr="00CF2478">
        <w:rPr>
          <w:sz w:val="22"/>
          <w:szCs w:val="22"/>
        </w:rPr>
        <w:tab/>
      </w:r>
      <w:r w:rsidRPr="00CF2478">
        <w:rPr>
          <w:sz w:val="22"/>
          <w:szCs w:val="22"/>
        </w:rPr>
        <w:tab/>
      </w:r>
      <w:r w:rsidRPr="00CF2478">
        <w:rPr>
          <w:sz w:val="22"/>
          <w:szCs w:val="22"/>
        </w:rPr>
        <w:tab/>
      </w:r>
      <w:r w:rsidRPr="00CF2478">
        <w:rPr>
          <w:sz w:val="22"/>
          <w:szCs w:val="22"/>
        </w:rPr>
        <w:tab/>
      </w:r>
      <w:r w:rsidR="008F5A08" w:rsidRPr="00CF2478">
        <w:rPr>
          <w:sz w:val="22"/>
          <w:szCs w:val="22"/>
        </w:rPr>
        <w:tab/>
      </w:r>
    </w:p>
    <w:p w14:paraId="62F415FC" w14:textId="77777777" w:rsidR="00F674AF" w:rsidRPr="00CF2478" w:rsidRDefault="00F674AF" w:rsidP="006E1370">
      <w:pPr>
        <w:pStyle w:val="Level1"/>
        <w:numPr>
          <w:ilvl w:val="0"/>
          <w:numId w:val="5"/>
        </w:num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  <w:rPr>
          <w:sz w:val="22"/>
          <w:szCs w:val="22"/>
        </w:rPr>
      </w:pPr>
      <w:r w:rsidRPr="00CF2478">
        <w:rPr>
          <w:sz w:val="22"/>
          <w:szCs w:val="22"/>
        </w:rPr>
        <w:t>Provide psychotherapy for children, adolescents, and families</w:t>
      </w:r>
    </w:p>
    <w:p w14:paraId="48FC5610" w14:textId="77777777" w:rsidR="00F674AF" w:rsidRPr="00CF2478" w:rsidRDefault="00F674AF" w:rsidP="006E1370">
      <w:pPr>
        <w:pStyle w:val="Level1"/>
        <w:numPr>
          <w:ilvl w:val="0"/>
          <w:numId w:val="6"/>
        </w:num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  <w:rPr>
          <w:sz w:val="22"/>
          <w:szCs w:val="22"/>
        </w:rPr>
      </w:pPr>
      <w:r w:rsidRPr="00CF2478">
        <w:rPr>
          <w:sz w:val="22"/>
          <w:szCs w:val="22"/>
        </w:rPr>
        <w:t>Co-facilitate Domestic Violence (DV) children and multi-family groups</w:t>
      </w:r>
    </w:p>
    <w:p w14:paraId="137E84C6" w14:textId="77777777" w:rsidR="00F674AF" w:rsidRPr="00CF2478" w:rsidRDefault="00F674AF" w:rsidP="006E1370">
      <w:pPr>
        <w:pStyle w:val="Level1"/>
        <w:numPr>
          <w:ilvl w:val="0"/>
          <w:numId w:val="6"/>
        </w:num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  <w:rPr>
          <w:sz w:val="22"/>
          <w:szCs w:val="22"/>
        </w:rPr>
      </w:pPr>
      <w:r w:rsidRPr="00CF2478">
        <w:rPr>
          <w:sz w:val="22"/>
          <w:szCs w:val="22"/>
        </w:rPr>
        <w:t xml:space="preserve">Co-facilitate Adults Molested </w:t>
      </w:r>
      <w:proofErr w:type="gramStart"/>
      <w:r w:rsidRPr="00CF2478">
        <w:rPr>
          <w:sz w:val="22"/>
          <w:szCs w:val="22"/>
        </w:rPr>
        <w:t>As</w:t>
      </w:r>
      <w:proofErr w:type="gramEnd"/>
      <w:r w:rsidRPr="00CF2478">
        <w:rPr>
          <w:sz w:val="22"/>
          <w:szCs w:val="22"/>
        </w:rPr>
        <w:t xml:space="preserve"> Children (AMAC) groups</w:t>
      </w:r>
    </w:p>
    <w:p w14:paraId="77B8550D" w14:textId="77777777" w:rsidR="00F674AF" w:rsidRPr="00CF2478" w:rsidRDefault="00F674AF" w:rsidP="006E1370">
      <w:pPr>
        <w:pStyle w:val="Level1"/>
        <w:numPr>
          <w:ilvl w:val="0"/>
          <w:numId w:val="6"/>
        </w:num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  <w:rPr>
          <w:sz w:val="22"/>
          <w:szCs w:val="22"/>
        </w:rPr>
      </w:pPr>
      <w:r w:rsidRPr="00CF2478">
        <w:rPr>
          <w:sz w:val="22"/>
          <w:szCs w:val="22"/>
        </w:rPr>
        <w:lastRenderedPageBreak/>
        <w:t>Complete phone intakes and narrative assessments</w:t>
      </w:r>
    </w:p>
    <w:p w14:paraId="75A3CB9B" w14:textId="77777777" w:rsidR="00F674AF" w:rsidRPr="00CF2478" w:rsidRDefault="00F674AF" w:rsidP="006E1370">
      <w:pPr>
        <w:pStyle w:val="Level1"/>
        <w:numPr>
          <w:ilvl w:val="0"/>
          <w:numId w:val="6"/>
        </w:num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  <w:rPr>
          <w:sz w:val="22"/>
          <w:szCs w:val="22"/>
        </w:rPr>
      </w:pPr>
      <w:r w:rsidRPr="00CF2478">
        <w:rPr>
          <w:sz w:val="22"/>
          <w:szCs w:val="22"/>
        </w:rPr>
        <w:t>Receive training/education in trauma, DV, child abuse, mental health, substance abuse, AMAC issues, neurophysiology &amp; psychology, cultural issues, psychiatry, and Medi-Cal paperwork</w:t>
      </w:r>
    </w:p>
    <w:p w14:paraId="27C6EB20" w14:textId="77777777" w:rsidR="00F674AF" w:rsidRPr="00CF2478" w:rsidRDefault="00F674A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  <w:rPr>
          <w:sz w:val="22"/>
          <w:szCs w:val="22"/>
        </w:rPr>
      </w:pPr>
    </w:p>
    <w:p w14:paraId="1537012C" w14:textId="77777777" w:rsidR="00F674AF" w:rsidRPr="00CF2478" w:rsidRDefault="00F674A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  <w:rPr>
          <w:sz w:val="22"/>
          <w:szCs w:val="22"/>
        </w:rPr>
      </w:pPr>
      <w:r w:rsidRPr="00CF2478">
        <w:rPr>
          <w:sz w:val="22"/>
          <w:szCs w:val="22"/>
        </w:rPr>
        <w:t>Girls Inc. of Santa Barbara</w:t>
      </w:r>
    </w:p>
    <w:p w14:paraId="7A34A097" w14:textId="77777777" w:rsidR="00F674AF" w:rsidRPr="00CF2478" w:rsidRDefault="00F674A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  <w:ind w:left="6199" w:hanging="6199"/>
        <w:rPr>
          <w:i/>
          <w:iCs/>
          <w:sz w:val="22"/>
          <w:szCs w:val="22"/>
        </w:rPr>
      </w:pPr>
      <w:r w:rsidRPr="00CF2478">
        <w:rPr>
          <w:i/>
          <w:iCs/>
          <w:sz w:val="22"/>
          <w:szCs w:val="22"/>
        </w:rPr>
        <w:t>Counselor - Counseling Psychology Trainee</w:t>
      </w:r>
      <w:r w:rsidRPr="00CF2478">
        <w:rPr>
          <w:i/>
          <w:iCs/>
          <w:sz w:val="22"/>
          <w:szCs w:val="22"/>
        </w:rPr>
        <w:tab/>
      </w:r>
      <w:r w:rsidRPr="00CF2478">
        <w:rPr>
          <w:i/>
          <w:iCs/>
          <w:sz w:val="22"/>
          <w:szCs w:val="22"/>
        </w:rPr>
        <w:tab/>
      </w:r>
      <w:r w:rsidRPr="00CF2478">
        <w:rPr>
          <w:i/>
          <w:iCs/>
          <w:sz w:val="22"/>
          <w:szCs w:val="22"/>
        </w:rPr>
        <w:tab/>
      </w:r>
      <w:r w:rsidRPr="00CF2478">
        <w:rPr>
          <w:i/>
          <w:iCs/>
          <w:sz w:val="22"/>
          <w:szCs w:val="22"/>
        </w:rPr>
        <w:tab/>
      </w:r>
      <w:r w:rsidR="008F5A08" w:rsidRPr="00CF2478">
        <w:rPr>
          <w:i/>
          <w:iCs/>
          <w:sz w:val="22"/>
          <w:szCs w:val="22"/>
        </w:rPr>
        <w:tab/>
      </w:r>
      <w:r w:rsidRPr="00CF2478">
        <w:rPr>
          <w:i/>
          <w:iCs/>
          <w:sz w:val="22"/>
          <w:szCs w:val="22"/>
        </w:rPr>
        <w:t>April 2002 - Dec 2002</w:t>
      </w:r>
    </w:p>
    <w:p w14:paraId="5001B61E" w14:textId="4071E2DB" w:rsidR="00F674AF" w:rsidRPr="00CF2478" w:rsidRDefault="00F674AF" w:rsidP="006E1370">
      <w:pPr>
        <w:pStyle w:val="Level1"/>
        <w:numPr>
          <w:ilvl w:val="0"/>
          <w:numId w:val="6"/>
        </w:num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  <w:rPr>
          <w:sz w:val="22"/>
          <w:szCs w:val="22"/>
        </w:rPr>
      </w:pPr>
      <w:r w:rsidRPr="00CF2478">
        <w:rPr>
          <w:sz w:val="22"/>
          <w:szCs w:val="22"/>
        </w:rPr>
        <w:t>Provide counseling and psychotherapy for children, families</w:t>
      </w:r>
      <w:r w:rsidR="00D9067F">
        <w:rPr>
          <w:sz w:val="22"/>
          <w:szCs w:val="22"/>
        </w:rPr>
        <w:t>,</w:t>
      </w:r>
      <w:r w:rsidRPr="00CF2478">
        <w:rPr>
          <w:sz w:val="22"/>
          <w:szCs w:val="22"/>
        </w:rPr>
        <w:t xml:space="preserve"> and couples</w:t>
      </w:r>
    </w:p>
    <w:p w14:paraId="6CB48113" w14:textId="77777777" w:rsidR="00F674AF" w:rsidRPr="00CF2478" w:rsidRDefault="00F674AF" w:rsidP="006E1370">
      <w:pPr>
        <w:pStyle w:val="Level1"/>
        <w:numPr>
          <w:ilvl w:val="0"/>
          <w:numId w:val="6"/>
        </w:num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  <w:rPr>
          <w:sz w:val="22"/>
          <w:szCs w:val="22"/>
        </w:rPr>
      </w:pPr>
      <w:r w:rsidRPr="00CF2478">
        <w:rPr>
          <w:sz w:val="22"/>
          <w:szCs w:val="22"/>
        </w:rPr>
        <w:t>Train to facilitate child abuse prevention groups</w:t>
      </w:r>
    </w:p>
    <w:p w14:paraId="63C8B07C" w14:textId="6D40496A" w:rsidR="00F674AF" w:rsidRPr="00CF2478" w:rsidRDefault="00F674AF" w:rsidP="006E1370">
      <w:pPr>
        <w:pStyle w:val="Level1"/>
        <w:numPr>
          <w:ilvl w:val="0"/>
          <w:numId w:val="6"/>
        </w:num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  <w:rPr>
          <w:sz w:val="22"/>
          <w:szCs w:val="22"/>
        </w:rPr>
      </w:pPr>
      <w:r w:rsidRPr="00CF2478">
        <w:rPr>
          <w:sz w:val="22"/>
          <w:szCs w:val="22"/>
        </w:rPr>
        <w:t xml:space="preserve">Work with </w:t>
      </w:r>
      <w:r w:rsidR="00D9067F">
        <w:rPr>
          <w:sz w:val="22"/>
          <w:szCs w:val="22"/>
        </w:rPr>
        <w:t xml:space="preserve">a </w:t>
      </w:r>
      <w:r w:rsidRPr="00CF2478">
        <w:rPr>
          <w:sz w:val="22"/>
          <w:szCs w:val="22"/>
        </w:rPr>
        <w:t>translator to communicate and counsel non-English speaking clients</w:t>
      </w:r>
    </w:p>
    <w:p w14:paraId="2527652F" w14:textId="77777777" w:rsidR="00F674AF" w:rsidRPr="00CF2478" w:rsidRDefault="00F674A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  <w:rPr>
          <w:b/>
          <w:bCs/>
          <w:sz w:val="22"/>
          <w:szCs w:val="22"/>
        </w:rPr>
      </w:pPr>
      <w:r w:rsidRPr="00CF2478">
        <w:rPr>
          <w:sz w:val="22"/>
          <w:szCs w:val="22"/>
        </w:rPr>
        <w:t xml:space="preserve">  </w:t>
      </w:r>
    </w:p>
    <w:p w14:paraId="73617145" w14:textId="77777777" w:rsidR="00F674AF" w:rsidRPr="00CF2478" w:rsidRDefault="00F674A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  <w:rPr>
          <w:sz w:val="22"/>
          <w:szCs w:val="22"/>
        </w:rPr>
      </w:pPr>
      <w:r w:rsidRPr="00CF2478">
        <w:rPr>
          <w:sz w:val="22"/>
          <w:szCs w:val="22"/>
        </w:rPr>
        <w:t>Sanctuary Psychiatric Centers of Santa Barbara</w:t>
      </w:r>
    </w:p>
    <w:p w14:paraId="7C4362EB" w14:textId="77777777" w:rsidR="00F674AF" w:rsidRPr="00CF2478" w:rsidRDefault="00F674A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  <w:ind w:left="6199" w:hanging="6199"/>
        <w:rPr>
          <w:i/>
          <w:iCs/>
          <w:sz w:val="22"/>
          <w:szCs w:val="22"/>
        </w:rPr>
      </w:pPr>
      <w:r w:rsidRPr="00CF2478">
        <w:rPr>
          <w:i/>
          <w:iCs/>
          <w:sz w:val="22"/>
          <w:szCs w:val="22"/>
        </w:rPr>
        <w:t>Counseling Psychology Trainee</w:t>
      </w:r>
      <w:r w:rsidRPr="00CF2478">
        <w:rPr>
          <w:i/>
          <w:iCs/>
          <w:sz w:val="22"/>
          <w:szCs w:val="22"/>
        </w:rPr>
        <w:tab/>
      </w:r>
      <w:r w:rsidRPr="00CF2478">
        <w:rPr>
          <w:i/>
          <w:iCs/>
          <w:sz w:val="22"/>
          <w:szCs w:val="22"/>
        </w:rPr>
        <w:tab/>
      </w:r>
      <w:r w:rsidRPr="00CF2478">
        <w:rPr>
          <w:i/>
          <w:iCs/>
          <w:sz w:val="22"/>
          <w:szCs w:val="22"/>
        </w:rPr>
        <w:tab/>
      </w:r>
      <w:r w:rsidRPr="00CF2478">
        <w:rPr>
          <w:i/>
          <w:iCs/>
          <w:sz w:val="22"/>
          <w:szCs w:val="22"/>
        </w:rPr>
        <w:tab/>
      </w:r>
      <w:r w:rsidRPr="00CF2478">
        <w:rPr>
          <w:i/>
          <w:iCs/>
          <w:sz w:val="22"/>
          <w:szCs w:val="22"/>
        </w:rPr>
        <w:tab/>
      </w:r>
      <w:r w:rsidRPr="00CF2478">
        <w:rPr>
          <w:i/>
          <w:iCs/>
          <w:sz w:val="22"/>
          <w:szCs w:val="22"/>
        </w:rPr>
        <w:tab/>
      </w:r>
      <w:r w:rsidR="008F5A08" w:rsidRPr="00CF2478">
        <w:rPr>
          <w:i/>
          <w:iCs/>
          <w:sz w:val="22"/>
          <w:szCs w:val="22"/>
        </w:rPr>
        <w:tab/>
      </w:r>
      <w:r w:rsidRPr="00CF2478">
        <w:rPr>
          <w:i/>
          <w:iCs/>
          <w:sz w:val="22"/>
          <w:szCs w:val="22"/>
        </w:rPr>
        <w:t>Jun 2001 - Mar 2002</w:t>
      </w:r>
    </w:p>
    <w:p w14:paraId="4036BF24" w14:textId="77777777" w:rsidR="00F674AF" w:rsidRPr="00CF2478" w:rsidRDefault="00F674AF" w:rsidP="006E1370">
      <w:pPr>
        <w:pStyle w:val="Level1"/>
        <w:numPr>
          <w:ilvl w:val="0"/>
          <w:numId w:val="6"/>
        </w:num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  <w:rPr>
          <w:sz w:val="22"/>
          <w:szCs w:val="22"/>
        </w:rPr>
      </w:pPr>
      <w:r w:rsidRPr="00CF2478">
        <w:rPr>
          <w:sz w:val="22"/>
          <w:szCs w:val="22"/>
        </w:rPr>
        <w:t>Provide psychotherapy for clients with severe mental disorders</w:t>
      </w:r>
    </w:p>
    <w:p w14:paraId="0F4FA5F7" w14:textId="77777777" w:rsidR="00F674AF" w:rsidRPr="00CF2478" w:rsidRDefault="00F674AF" w:rsidP="006E1370">
      <w:pPr>
        <w:pStyle w:val="Level1"/>
        <w:numPr>
          <w:ilvl w:val="0"/>
          <w:numId w:val="6"/>
        </w:num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  <w:rPr>
          <w:sz w:val="22"/>
          <w:szCs w:val="22"/>
        </w:rPr>
      </w:pPr>
      <w:r w:rsidRPr="00CF2478">
        <w:rPr>
          <w:sz w:val="22"/>
          <w:szCs w:val="22"/>
        </w:rPr>
        <w:t>Co-facilitate dual diagnosis groups and socialization groups</w:t>
      </w:r>
    </w:p>
    <w:p w14:paraId="7D9EBF0E" w14:textId="77777777" w:rsidR="00F674AF" w:rsidRPr="00CF2478" w:rsidRDefault="00F674AF" w:rsidP="006E1370">
      <w:pPr>
        <w:pStyle w:val="Level1"/>
        <w:numPr>
          <w:ilvl w:val="0"/>
          <w:numId w:val="6"/>
        </w:num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  <w:rPr>
          <w:sz w:val="22"/>
          <w:szCs w:val="22"/>
        </w:rPr>
      </w:pPr>
      <w:r w:rsidRPr="00CF2478">
        <w:rPr>
          <w:sz w:val="22"/>
          <w:szCs w:val="22"/>
        </w:rPr>
        <w:t>Prepare progress notes and incident reports</w:t>
      </w:r>
    </w:p>
    <w:p w14:paraId="4E14837B" w14:textId="6FDAB9A7" w:rsidR="00F674AF" w:rsidRDefault="00F674AF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  <w:rPr>
          <w:sz w:val="22"/>
          <w:szCs w:val="22"/>
        </w:rPr>
      </w:pPr>
    </w:p>
    <w:p w14:paraId="7EFE26D0" w14:textId="1A881501" w:rsidR="00F80256" w:rsidRDefault="005506A1" w:rsidP="00330F9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</w:pPr>
      <w:r>
        <w:rPr>
          <w:b/>
          <w:bCs/>
        </w:rPr>
        <w:t>Trainings:</w:t>
      </w:r>
      <w:r w:rsidRPr="005506A1">
        <w:t xml:space="preserve"> </w:t>
      </w:r>
      <w:r w:rsidR="00C5309C">
        <w:t xml:space="preserve">2026-2028 </w:t>
      </w:r>
      <w:r w:rsidR="008A5449">
        <w:t xml:space="preserve">WBCP Infant </w:t>
      </w:r>
      <w:r w:rsidR="00C5309C" w:rsidRPr="00C5309C">
        <w:t>O</w:t>
      </w:r>
      <w:r w:rsidR="008A5449">
        <w:t>bservational</w:t>
      </w:r>
      <w:r w:rsidR="00C5309C" w:rsidRPr="00C5309C">
        <w:t xml:space="preserve"> S</w:t>
      </w:r>
      <w:r w:rsidR="008A5449">
        <w:t>tudies</w:t>
      </w:r>
      <w:r w:rsidR="00C5309C" w:rsidRPr="00C5309C">
        <w:t xml:space="preserve"> P</w:t>
      </w:r>
      <w:r w:rsidR="008A5449">
        <w:t xml:space="preserve">rogram, </w:t>
      </w:r>
      <w:r w:rsidR="006C77DD">
        <w:t xml:space="preserve">2026 Durban Autism Psychoanalytic Protocol, </w:t>
      </w:r>
      <w:r w:rsidR="00AF7A3B" w:rsidRPr="00AF5E2F">
        <w:t>202</w:t>
      </w:r>
      <w:r w:rsidR="00DA7F8B">
        <w:t>4</w:t>
      </w:r>
      <w:r w:rsidR="00AF7A3B" w:rsidRPr="00AF5E2F">
        <w:t xml:space="preserve">-2026 </w:t>
      </w:r>
      <w:r w:rsidR="00AF7A3B">
        <w:t>Washington</w:t>
      </w:r>
      <w:r w:rsidR="00F40E6D">
        <w:t>-</w:t>
      </w:r>
      <w:r w:rsidR="00AF7A3B">
        <w:t xml:space="preserve">Baltimore </w:t>
      </w:r>
      <w:r w:rsidR="00AF7A3B" w:rsidRPr="00AF5E2F">
        <w:t>Child and Adolescent Fellowship Program</w:t>
      </w:r>
      <w:r w:rsidR="00AF7A3B">
        <w:t xml:space="preserve">, </w:t>
      </w:r>
      <w:r w:rsidRPr="00E60E3A">
        <w:t>P</w:t>
      </w:r>
      <w:r w:rsidR="00AF7A3B">
        <w:t>rinciples</w:t>
      </w:r>
      <w:r w:rsidRPr="00E60E3A">
        <w:t xml:space="preserve"> </w:t>
      </w:r>
      <w:r w:rsidR="00AF7A3B">
        <w:t>of</w:t>
      </w:r>
      <w:r w:rsidRPr="00E60E3A">
        <w:t xml:space="preserve"> P</w:t>
      </w:r>
      <w:r w:rsidR="00AF7A3B">
        <w:t>sychoanalytic</w:t>
      </w:r>
      <w:r w:rsidRPr="00E60E3A">
        <w:t xml:space="preserve"> D</w:t>
      </w:r>
      <w:r w:rsidR="00D8624C">
        <w:t>iagnostics</w:t>
      </w:r>
      <w:r w:rsidRPr="00E60E3A">
        <w:t xml:space="preserve"> </w:t>
      </w:r>
      <w:r w:rsidR="00D8624C">
        <w:t>and</w:t>
      </w:r>
      <w:r w:rsidRPr="00E60E3A">
        <w:t xml:space="preserve"> T</w:t>
      </w:r>
      <w:r w:rsidR="00D8624C">
        <w:t>reatment of</w:t>
      </w:r>
      <w:r w:rsidRPr="00E60E3A">
        <w:t xml:space="preserve"> E</w:t>
      </w:r>
      <w:r w:rsidR="00D8624C">
        <w:t>arly</w:t>
      </w:r>
      <w:r w:rsidRPr="00E60E3A">
        <w:t xml:space="preserve"> D</w:t>
      </w:r>
      <w:r w:rsidR="00D8624C">
        <w:t>evelopmental</w:t>
      </w:r>
      <w:r w:rsidRPr="00E60E3A">
        <w:t xml:space="preserve"> P</w:t>
      </w:r>
      <w:r w:rsidR="00D8624C">
        <w:t>athologies</w:t>
      </w:r>
      <w:r w:rsidRPr="00E60E3A">
        <w:t>– Part 1 &amp; 2 with J</w:t>
      </w:r>
      <w:r w:rsidR="00D8624C">
        <w:t>oshua</w:t>
      </w:r>
      <w:r w:rsidRPr="00E60E3A">
        <w:t xml:space="preserve"> D</w:t>
      </w:r>
      <w:r w:rsidR="00D8624C">
        <w:t>urban</w:t>
      </w:r>
      <w:r w:rsidRPr="005506A1">
        <w:rPr>
          <w:b/>
          <w:bCs/>
          <w:i/>
          <w:iCs/>
        </w:rPr>
        <w:t xml:space="preserve"> </w:t>
      </w:r>
      <w:r w:rsidR="00E60E3A">
        <w:t>2025</w:t>
      </w:r>
      <w:r w:rsidR="00AF5E2F">
        <w:t xml:space="preserve">, </w:t>
      </w:r>
      <w:r w:rsidR="00481780" w:rsidRPr="003A4A4B">
        <w:t>BION O</w:t>
      </w:r>
      <w:r w:rsidR="00481780">
        <w:t>nline</w:t>
      </w:r>
      <w:r w:rsidR="00481780" w:rsidRPr="003A4A4B">
        <w:t xml:space="preserve"> W</w:t>
      </w:r>
      <w:r w:rsidR="00481780">
        <w:t>orldwide</w:t>
      </w:r>
      <w:r w:rsidR="00481780" w:rsidRPr="003A4A4B">
        <w:t xml:space="preserve"> S</w:t>
      </w:r>
      <w:r w:rsidR="00481780">
        <w:t>eminars</w:t>
      </w:r>
      <w:r w:rsidR="00481780" w:rsidRPr="003A4A4B">
        <w:t xml:space="preserve"> 2024-2025</w:t>
      </w:r>
      <w:r w:rsidR="00B91CBA">
        <w:t xml:space="preserve">, Institute of Contemporary Psychoanalysis Saturday Series Lectures 2014/2015 </w:t>
      </w:r>
      <w:r w:rsidR="00481780">
        <w:t xml:space="preserve"> </w:t>
      </w:r>
    </w:p>
    <w:p w14:paraId="49234B79" w14:textId="77777777" w:rsidR="005816EE" w:rsidRDefault="005816EE" w:rsidP="005506A1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</w:pPr>
    </w:p>
    <w:p w14:paraId="66A9FBC7" w14:textId="459B1919" w:rsidR="005816EE" w:rsidRDefault="005816EE" w:rsidP="005816EE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</w:pPr>
      <w:r>
        <w:rPr>
          <w:b/>
          <w:bCs/>
        </w:rPr>
        <w:t>Conferences:</w:t>
      </w:r>
      <w:r>
        <w:t xml:space="preserve"> </w:t>
      </w:r>
      <w:r w:rsidR="00A554F5">
        <w:t xml:space="preserve">2026 </w:t>
      </w:r>
      <w:proofErr w:type="spellStart"/>
      <w:r w:rsidR="00A554F5">
        <w:t>D.W.Winnicott</w:t>
      </w:r>
      <w:proofErr w:type="spellEnd"/>
      <w:r w:rsidR="00A554F5">
        <w:t xml:space="preserve"> Worldwide Online Seminar: </w:t>
      </w:r>
      <w:r w:rsidR="00A554F5" w:rsidRPr="00330F98">
        <w:t>B</w:t>
      </w:r>
      <w:r w:rsidR="00A554F5">
        <w:t>orders</w:t>
      </w:r>
      <w:r w:rsidR="00A554F5" w:rsidRPr="00330F98">
        <w:t xml:space="preserve"> I</w:t>
      </w:r>
      <w:r w:rsidR="00A554F5">
        <w:t xml:space="preserve">ncidents. </w:t>
      </w:r>
      <w:r w:rsidR="00A554F5" w:rsidRPr="00330F98">
        <w:t>A M</w:t>
      </w:r>
      <w:r w:rsidR="00A554F5">
        <w:t xml:space="preserve">etapsychology of the </w:t>
      </w:r>
      <w:r w:rsidR="00A554F5" w:rsidRPr="00330F98">
        <w:t>E</w:t>
      </w:r>
      <w:r w:rsidR="00A554F5">
        <w:t xml:space="preserve">nvironment, </w:t>
      </w:r>
      <w:r w:rsidR="00A554F5" w:rsidRPr="00330F98">
        <w:t>Presented by D</w:t>
      </w:r>
      <w:r w:rsidR="00A554F5">
        <w:t>ominique</w:t>
      </w:r>
      <w:r w:rsidR="00A554F5" w:rsidRPr="00330F98">
        <w:t xml:space="preserve"> S</w:t>
      </w:r>
      <w:r w:rsidR="00A554F5">
        <w:t xml:space="preserve">carfone, </w:t>
      </w:r>
      <w:r w:rsidR="00E64D7C">
        <w:t xml:space="preserve">Autistic States </w:t>
      </w:r>
      <w:r w:rsidR="00CC043E">
        <w:t>&amp; Nameless Fear in the Analysis of Adult Patients presented by Joshua Du</w:t>
      </w:r>
      <w:r w:rsidR="001B0E71">
        <w:t xml:space="preserve">rban, Los Angeles, and Bernd Nissen from </w:t>
      </w:r>
      <w:r w:rsidR="004F778E">
        <w:t>MAP, Dept. of International Psychoanalysis, Berlin</w:t>
      </w:r>
      <w:r w:rsidR="005B5D33">
        <w:t xml:space="preserve"> 2026</w:t>
      </w:r>
      <w:r w:rsidR="004F778E">
        <w:t xml:space="preserve">, </w:t>
      </w:r>
      <w:r w:rsidR="002028CE">
        <w:t>American Psychoanalytic Association Meeting</w:t>
      </w:r>
      <w:r w:rsidR="00651DCA">
        <w:t>,</w:t>
      </w:r>
      <w:r w:rsidR="002028CE">
        <w:t xml:space="preserve"> </w:t>
      </w:r>
      <w:r w:rsidR="00651DCA">
        <w:t>N</w:t>
      </w:r>
      <w:r w:rsidR="002028CE">
        <w:t xml:space="preserve">ew York 2024, </w:t>
      </w:r>
      <w:r w:rsidR="00730689">
        <w:t>International Bion Seminars Part II 2023,</w:t>
      </w:r>
      <w:r w:rsidR="00651DCA">
        <w:t xml:space="preserve"> online,</w:t>
      </w:r>
      <w:r w:rsidR="00730689">
        <w:t xml:space="preserve"> Western Regional Child and Adolescent Psychoanalytic Conference</w:t>
      </w:r>
      <w:r w:rsidR="00651DCA">
        <w:t>,</w:t>
      </w:r>
      <w:r w:rsidR="00730689">
        <w:t xml:space="preserve"> San Diego 2022, Bion International Conference</w:t>
      </w:r>
      <w:r w:rsidR="00651DCA">
        <w:t>,</w:t>
      </w:r>
      <w:r w:rsidR="00730689">
        <w:t xml:space="preserve"> Milan 2016, </w:t>
      </w:r>
      <w:r>
        <w:t>Bion International Conference</w:t>
      </w:r>
      <w:r w:rsidR="00651DCA">
        <w:t>,</w:t>
      </w:r>
      <w:r>
        <w:t xml:space="preserve"> Los Angeles 2014</w:t>
      </w:r>
    </w:p>
    <w:p w14:paraId="71E58EB8" w14:textId="77777777" w:rsidR="00E60E3A" w:rsidRPr="00E60E3A" w:rsidRDefault="00E60E3A" w:rsidP="005506A1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</w:pPr>
    </w:p>
    <w:p w14:paraId="32F408BB" w14:textId="45070E9F" w:rsidR="00060ADF" w:rsidRDefault="00F80256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</w:pPr>
      <w:r>
        <w:rPr>
          <w:b/>
          <w:bCs/>
        </w:rPr>
        <w:t>Memberships:</w:t>
      </w:r>
      <w:r w:rsidR="00613E1A">
        <w:rPr>
          <w:b/>
          <w:bCs/>
        </w:rPr>
        <w:t xml:space="preserve"> </w:t>
      </w:r>
      <w:r w:rsidR="00E34BFF">
        <w:t>ACP (Association for Child Psychoanalysis)</w:t>
      </w:r>
      <w:r w:rsidR="00AF4209">
        <w:t xml:space="preserve"> 20</w:t>
      </w:r>
      <w:r w:rsidR="00103E3A">
        <w:t>20-</w:t>
      </w:r>
      <w:r w:rsidR="00A501F7">
        <w:t>2024</w:t>
      </w:r>
      <w:r w:rsidR="00E34BFF">
        <w:t xml:space="preserve">, </w:t>
      </w:r>
      <w:r w:rsidR="00613E1A">
        <w:t>CAMFT (California Association of Marriage and Family Therapists)</w:t>
      </w:r>
      <w:r w:rsidR="006773AF">
        <w:t xml:space="preserve"> 2010-</w:t>
      </w:r>
      <w:r w:rsidR="009176ED">
        <w:t>present</w:t>
      </w:r>
      <w:r w:rsidR="00613E1A">
        <w:t>, SBCAMFT (</w:t>
      </w:r>
      <w:r w:rsidR="00335EF2">
        <w:t>Santa Barbara Chapter of the California Association of Marriage and Family Therapists)</w:t>
      </w:r>
      <w:r w:rsidR="00386945">
        <w:t xml:space="preserve"> 2010-2</w:t>
      </w:r>
      <w:r w:rsidR="006773AF">
        <w:t>024</w:t>
      </w:r>
      <w:r w:rsidR="00A501F7">
        <w:t>, SBCPA (2024-</w:t>
      </w:r>
      <w:r w:rsidR="00BD63B5">
        <w:t>present</w:t>
      </w:r>
      <w:r w:rsidR="001176EE">
        <w:t>)</w:t>
      </w:r>
      <w:r w:rsidR="00851EDE">
        <w:t xml:space="preserve"> </w:t>
      </w:r>
    </w:p>
    <w:p w14:paraId="4E2B4E7E" w14:textId="77777777" w:rsidR="0098554E" w:rsidRDefault="0098554E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</w:pPr>
    </w:p>
    <w:p w14:paraId="69B279F2" w14:textId="6B932EA2" w:rsidR="0098554E" w:rsidRDefault="0098554E" w:rsidP="0098554E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</w:pPr>
      <w:r w:rsidRPr="00CD6421">
        <w:rPr>
          <w:b/>
          <w:bCs/>
        </w:rPr>
        <w:t>Other acquired licenses and ratings</w:t>
      </w:r>
      <w:r>
        <w:t>: Private Pilot License (Canada, 1989), from ERAU (</w:t>
      </w:r>
      <w:r w:rsidR="001A6C23">
        <w:t xml:space="preserve">Prescott, AZ, </w:t>
      </w:r>
      <w:r>
        <w:t>1990-1994): Commercial Pilot, Land, Commercial Pilot, Sea (Kenmore Air in Seattle, WA), Multi-engine, Instrument, Certified Flight Instructor ratings, including Multi-engine, Instrument, and Assistant Chief Instructor. American Airlines Internship 1993. Flight instructor for ERAU 1994-1996</w:t>
      </w:r>
    </w:p>
    <w:p w14:paraId="02CDC538" w14:textId="77777777" w:rsidR="00BD58FA" w:rsidRDefault="00BD58FA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</w:pPr>
    </w:p>
    <w:p w14:paraId="2AC4E309" w14:textId="0647E014" w:rsidR="00BD58FA" w:rsidRPr="00CE6F02" w:rsidRDefault="00BD58FA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</w:pPr>
      <w:r>
        <w:rPr>
          <w:b/>
          <w:bCs/>
        </w:rPr>
        <w:t>Volunteer</w:t>
      </w:r>
      <w:r w:rsidR="00C70508">
        <w:rPr>
          <w:b/>
          <w:bCs/>
        </w:rPr>
        <w:t xml:space="preserve"> work: </w:t>
      </w:r>
      <w:r w:rsidR="00C979DC" w:rsidRPr="00536C17">
        <w:t xml:space="preserve"> Consultant to Santa Barbara County </w:t>
      </w:r>
      <w:r w:rsidR="00C979DC" w:rsidRPr="00CE6F02">
        <w:rPr>
          <w:shd w:val="clear" w:color="auto" w:fill="FFFFFF"/>
        </w:rPr>
        <w:t>ADMHS Behavioral Wellness Lompoc Children's Clinic 2023</w:t>
      </w:r>
      <w:r w:rsidR="00C979DC">
        <w:rPr>
          <w:shd w:val="clear" w:color="auto" w:fill="FFFFFF"/>
        </w:rPr>
        <w:t xml:space="preserve">, </w:t>
      </w:r>
      <w:r w:rsidR="00D52C14">
        <w:t xml:space="preserve">Santa Ynez Valley Charter </w:t>
      </w:r>
      <w:r w:rsidR="0049710A">
        <w:t xml:space="preserve">School (garden, classroom, fundraising) 2012-2019, </w:t>
      </w:r>
      <w:r w:rsidR="00C70508" w:rsidRPr="00536C17">
        <w:t>Santa Ynez Valley Therapeutic Riding Program 201</w:t>
      </w:r>
      <w:r w:rsidR="00AF1D21">
        <w:t>4</w:t>
      </w:r>
      <w:r w:rsidR="00C70508" w:rsidRPr="00536C17">
        <w:t>-201</w:t>
      </w:r>
      <w:r w:rsidR="00AF1D21">
        <w:t>8</w:t>
      </w:r>
    </w:p>
    <w:p w14:paraId="738B8C45" w14:textId="77777777" w:rsidR="00C70508" w:rsidRDefault="00C7050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</w:pPr>
    </w:p>
    <w:p w14:paraId="02BF32AA" w14:textId="400DA937" w:rsidR="0033227E" w:rsidRDefault="00C7050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</w:pPr>
      <w:r>
        <w:rPr>
          <w:b/>
          <w:bCs/>
        </w:rPr>
        <w:t xml:space="preserve">Interests: </w:t>
      </w:r>
      <w:r w:rsidR="003E0EBE">
        <w:t>Gardening,</w:t>
      </w:r>
      <w:r w:rsidR="00AB7666">
        <w:t xml:space="preserve"> </w:t>
      </w:r>
      <w:r w:rsidR="00EA4396">
        <w:t xml:space="preserve">dance, </w:t>
      </w:r>
      <w:r w:rsidR="00361F30">
        <w:t>languages,</w:t>
      </w:r>
      <w:r w:rsidR="00AB7666">
        <w:t xml:space="preserve"> art</w:t>
      </w:r>
    </w:p>
    <w:p w14:paraId="1966527A" w14:textId="77D7E94B" w:rsidR="00C70508" w:rsidRDefault="00C70508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  <w:rPr>
          <w:sz w:val="22"/>
          <w:szCs w:val="22"/>
        </w:rPr>
      </w:pPr>
    </w:p>
    <w:p w14:paraId="10038385" w14:textId="77777777" w:rsidR="00FB5C1B" w:rsidRDefault="00FB5C1B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  <w:rPr>
          <w:sz w:val="22"/>
          <w:szCs w:val="22"/>
        </w:rPr>
      </w:pPr>
    </w:p>
    <w:p w14:paraId="3630AC3D" w14:textId="77777777" w:rsidR="00FB5C1B" w:rsidRDefault="00FB5C1B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99"/>
          <w:tab w:val="left" w:pos="7200"/>
          <w:tab w:val="left" w:pos="7804"/>
          <w:tab w:val="left" w:pos="7920"/>
          <w:tab w:val="left" w:pos="8640"/>
          <w:tab w:val="left" w:pos="9360"/>
        </w:tabs>
        <w:rPr>
          <w:sz w:val="22"/>
          <w:szCs w:val="22"/>
        </w:rPr>
      </w:pPr>
    </w:p>
    <w:p w14:paraId="4813892A" w14:textId="66B7A8E0" w:rsidR="00FB5C1B" w:rsidRDefault="00FB5C1B" w:rsidP="00FB5C1B">
      <w:pPr>
        <w:jc w:val="center"/>
      </w:pPr>
      <w:r>
        <w:rPr>
          <w:b/>
        </w:rPr>
        <w:t xml:space="preserve">Career Narrative for </w:t>
      </w:r>
      <w:r w:rsidRPr="004E514F">
        <w:rPr>
          <w:b/>
        </w:rPr>
        <w:t xml:space="preserve">Hopi Hall, </w:t>
      </w:r>
      <w:r>
        <w:rPr>
          <w:b/>
        </w:rPr>
        <w:t>Psy.D</w:t>
      </w:r>
      <w:r w:rsidRPr="004E514F">
        <w:rPr>
          <w:b/>
        </w:rPr>
        <w:t xml:space="preserve">., </w:t>
      </w:r>
      <w:r>
        <w:rPr>
          <w:b/>
        </w:rPr>
        <w:t>L</w:t>
      </w:r>
      <w:r w:rsidRPr="004E514F">
        <w:rPr>
          <w:b/>
        </w:rPr>
        <w:t>MFT</w:t>
      </w:r>
    </w:p>
    <w:p w14:paraId="3081E980" w14:textId="77777777" w:rsidR="00FB5C1B" w:rsidRDefault="00FB5C1B" w:rsidP="00FB5C1B"/>
    <w:p w14:paraId="02E793CB" w14:textId="013B1698" w:rsidR="00FB5C1B" w:rsidRDefault="00FB5C1B" w:rsidP="00FB5C1B">
      <w:r>
        <w:t>I have a doctoral degree in Psychodynamic Child Psychology and Psychotherapy and am a Licensed Marriage and Family Therapist.  I</w:t>
      </w:r>
      <w:r w:rsidRPr="00903C13">
        <w:t xml:space="preserve"> </w:t>
      </w:r>
      <w:r>
        <w:t>am interested in</w:t>
      </w:r>
      <w:r w:rsidRPr="00903C13">
        <w:t xml:space="preserve"> how relationships, communication, and neurodevelopment work together</w:t>
      </w:r>
      <w:r>
        <w:t xml:space="preserve">, and am a clinical member of Vista Del Mar Autism Center, located in Los Angeles. I provide both telehealth throughout California and in-person sessions in Solvang.   </w:t>
      </w:r>
    </w:p>
    <w:p w14:paraId="091D8062" w14:textId="77777777" w:rsidR="00FB5C1B" w:rsidRDefault="00FB5C1B" w:rsidP="00FB5C1B"/>
    <w:p w14:paraId="4BD2D478" w14:textId="77777777" w:rsidR="00FB5C1B" w:rsidRDefault="00FB5C1B" w:rsidP="00FB5C1B">
      <w:r>
        <w:t xml:space="preserve">Starting in 2001, I have worked in various sites including providing psychotherapy for families and children in community clinics, providing group therapy and individual therapy with inpatient/outpatient treatment facilities for chronically mentally ill, in-school counseling for schools K-8, crisis response in-home and in the community for children up to the age of 21, and crisis response for adults in-clinic and at Cottage Hospital ER for Santa Barbara County.  </w:t>
      </w:r>
    </w:p>
    <w:p w14:paraId="722DD826" w14:textId="77777777" w:rsidR="00FB5C1B" w:rsidRDefault="00FB5C1B" w:rsidP="00FB5C1B"/>
    <w:p w14:paraId="63CA0F2E" w14:textId="77777777" w:rsidR="00FB5C1B" w:rsidRDefault="00FB5C1B" w:rsidP="00FB5C1B">
      <w:r>
        <w:t xml:space="preserve">Currently, I work in my private practice and provide individual, family, and couples therapy for a range of issues.  My training and experience are in the following theoretical orientations:  Psychodynamic, Object Relations, Cognitive-Behavioral, Jungian, Gestalt, Family Systems, Process, Medical Model (psychiatric crisis/trauma), Biopsychosocial, Play Therapy, and Feminist.  While </w:t>
      </w:r>
      <w:proofErr w:type="gramStart"/>
      <w:r>
        <w:t>all of</w:t>
      </w:r>
      <w:proofErr w:type="gramEnd"/>
      <w:r>
        <w:t xml:space="preserve"> these modalities enrich and inform my work, I use a Psychodynamic, Object Relations lens to organize my thoughts about a case and to plan treatment.        </w:t>
      </w:r>
    </w:p>
    <w:p w14:paraId="59B54EC5" w14:textId="77777777" w:rsidR="00FB5C1B" w:rsidRDefault="00FB5C1B" w:rsidP="00FB5C1B"/>
    <w:tbl>
      <w:tblPr>
        <w:tblW w:w="5000" w:type="pct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695"/>
        <w:gridCol w:w="7755"/>
      </w:tblGrid>
      <w:tr w:rsidR="00FB5C1B" w14:paraId="411E4E0D" w14:textId="77777777" w:rsidTr="0090294D">
        <w:trPr>
          <w:tblCellSpacing w:w="0" w:type="dxa"/>
        </w:trPr>
        <w:tc>
          <w:tcPr>
            <w:tcW w:w="1695" w:type="dxa"/>
            <w:hideMark/>
          </w:tcPr>
          <w:p w14:paraId="1B9BCD76" w14:textId="77777777" w:rsidR="00FB5C1B" w:rsidRDefault="00FB5C1B" w:rsidP="0090294D">
            <w:r>
              <w:rPr>
                <w:rStyle w:val="textblu2"/>
              </w:rPr>
              <w:t>Degrees:</w:t>
            </w:r>
          </w:p>
        </w:tc>
        <w:tc>
          <w:tcPr>
            <w:tcW w:w="0" w:type="auto"/>
            <w:hideMark/>
          </w:tcPr>
          <w:p w14:paraId="4325DEF1" w14:textId="77777777" w:rsidR="00FB5C1B" w:rsidRDefault="00FB5C1B" w:rsidP="00FB5C1B">
            <w:pPr>
              <w:widowControl/>
              <w:numPr>
                <w:ilvl w:val="0"/>
                <w:numId w:val="12"/>
              </w:numPr>
              <w:autoSpaceDE/>
              <w:autoSpaceDN/>
              <w:adjustRightInd/>
              <w:spacing w:before="100" w:beforeAutospacing="1" w:after="100" w:afterAutospacing="1"/>
              <w:ind w:left="0"/>
            </w:pPr>
            <w:r>
              <w:t>Psy.D., Doctor of Psychology in Psychodynamic Child Psychology and Psychotherapy</w:t>
            </w:r>
          </w:p>
          <w:p w14:paraId="1EE68A6F" w14:textId="77777777" w:rsidR="00FB5C1B" w:rsidRDefault="00FB5C1B" w:rsidP="00FB5C1B">
            <w:pPr>
              <w:widowControl/>
              <w:numPr>
                <w:ilvl w:val="0"/>
                <w:numId w:val="12"/>
              </w:numPr>
              <w:autoSpaceDE/>
              <w:autoSpaceDN/>
              <w:adjustRightInd/>
              <w:spacing w:before="100" w:beforeAutospacing="1" w:after="100" w:afterAutospacing="1"/>
              <w:ind w:left="0"/>
            </w:pPr>
            <w:r>
              <w:t xml:space="preserve">M.A., Counseling Psychology with an Emphasis in Depth Psychology </w:t>
            </w:r>
          </w:p>
          <w:p w14:paraId="0D5997B9" w14:textId="77777777" w:rsidR="00FB5C1B" w:rsidRDefault="00FB5C1B" w:rsidP="00FB5C1B">
            <w:pPr>
              <w:widowControl/>
              <w:numPr>
                <w:ilvl w:val="0"/>
                <w:numId w:val="12"/>
              </w:numPr>
              <w:autoSpaceDE/>
              <w:autoSpaceDN/>
              <w:adjustRightInd/>
              <w:spacing w:before="100" w:beforeAutospacing="1" w:after="100" w:afterAutospacing="1"/>
              <w:ind w:left="0"/>
            </w:pPr>
            <w:r>
              <w:t>B.S., Aeronautical Science, Minor in Humanities</w:t>
            </w:r>
          </w:p>
        </w:tc>
      </w:tr>
      <w:tr w:rsidR="00FB5C1B" w14:paraId="2558FB41" w14:textId="77777777" w:rsidTr="0090294D">
        <w:trPr>
          <w:tblCellSpacing w:w="0" w:type="dxa"/>
        </w:trPr>
        <w:tc>
          <w:tcPr>
            <w:tcW w:w="1695" w:type="dxa"/>
            <w:hideMark/>
          </w:tcPr>
          <w:p w14:paraId="42A52B41" w14:textId="5D980252" w:rsidR="00FB5C1B" w:rsidRDefault="00FB5C1B" w:rsidP="0090294D">
            <w:r>
              <w:rPr>
                <w:rStyle w:val="textblu2"/>
              </w:rPr>
              <w:t>Services:</w:t>
            </w:r>
          </w:p>
        </w:tc>
        <w:tc>
          <w:tcPr>
            <w:tcW w:w="0" w:type="auto"/>
            <w:hideMark/>
          </w:tcPr>
          <w:p w14:paraId="557930FB" w14:textId="7017EE78" w:rsidR="00FB5C1B" w:rsidRDefault="009B390F" w:rsidP="00FB5C1B">
            <w:pPr>
              <w:widowControl/>
              <w:numPr>
                <w:ilvl w:val="0"/>
                <w:numId w:val="13"/>
              </w:numPr>
              <w:autoSpaceDE/>
              <w:autoSpaceDN/>
              <w:adjustRightInd/>
              <w:spacing w:before="100" w:beforeAutospacing="1" w:after="100" w:afterAutospacing="1"/>
              <w:ind w:left="0"/>
            </w:pPr>
            <w:r>
              <w:t>Child</w:t>
            </w:r>
            <w:r w:rsidR="00FB5C1B">
              <w:t xml:space="preserve">, </w:t>
            </w:r>
            <w:r>
              <w:t>A</w:t>
            </w:r>
            <w:r w:rsidR="00FB5C1B">
              <w:t xml:space="preserve">dolescent, </w:t>
            </w:r>
            <w:r>
              <w:t>A</w:t>
            </w:r>
            <w:r w:rsidR="00740099">
              <w:t xml:space="preserve">dult, </w:t>
            </w:r>
            <w:r>
              <w:t>C</w:t>
            </w:r>
            <w:r w:rsidR="00740099">
              <w:t xml:space="preserve">ouples, </w:t>
            </w:r>
            <w:r>
              <w:t>F</w:t>
            </w:r>
            <w:r w:rsidR="00FB5C1B">
              <w:t xml:space="preserve">amily Therapy </w:t>
            </w:r>
          </w:p>
        </w:tc>
      </w:tr>
      <w:tr w:rsidR="00FB5C1B" w14:paraId="31D50577" w14:textId="77777777" w:rsidTr="0090294D">
        <w:trPr>
          <w:tblCellSpacing w:w="0" w:type="dxa"/>
        </w:trPr>
        <w:tc>
          <w:tcPr>
            <w:tcW w:w="1695" w:type="dxa"/>
            <w:hideMark/>
          </w:tcPr>
          <w:p w14:paraId="61ABBFEF" w14:textId="77777777" w:rsidR="00FB5C1B" w:rsidRDefault="00FB5C1B" w:rsidP="0090294D">
            <w:r>
              <w:rPr>
                <w:rStyle w:val="textblu2"/>
              </w:rPr>
              <w:t>Areas of Emphasis:</w:t>
            </w:r>
            <w:r>
              <w:br/>
              <w:t> </w:t>
            </w:r>
          </w:p>
        </w:tc>
        <w:tc>
          <w:tcPr>
            <w:tcW w:w="0" w:type="auto"/>
            <w:hideMark/>
          </w:tcPr>
          <w:p w14:paraId="14EF0D11" w14:textId="77777777" w:rsidR="00FB5C1B" w:rsidRDefault="00FB5C1B" w:rsidP="00FB5C1B">
            <w:pPr>
              <w:widowControl/>
              <w:numPr>
                <w:ilvl w:val="0"/>
                <w:numId w:val="14"/>
              </w:numPr>
              <w:autoSpaceDE/>
              <w:autoSpaceDN/>
              <w:adjustRightInd/>
              <w:spacing w:before="100" w:beforeAutospacing="1" w:after="100" w:afterAutospacing="1"/>
              <w:ind w:left="0"/>
            </w:pPr>
            <w:r>
              <w:t>Adolescents, Autism spectrum, Adoption, Anxiety, Attachment issues, Career Stress/Changes, Children, Communication Skills, Depression, Divorce/Dissolution, Ethnicity/Multi-Cultural Relationships, Expressive Art Therapies, Grief/Loss, Early Traumatic Loss, Infertility/Pregnancy, Issues of Abuse (Survivor), Life Transitions/Mid-Life Issues, Head Injuries - TBI, Neurodiversity, Early Childhood Loss, Postpartum Depression, Parenting, Play Therapy, Post Traumatic Stress Disorders, Relationships, Self Esteem/Personal Growth, I</w:t>
            </w:r>
            <w:r w:rsidRPr="00903C13">
              <w:t xml:space="preserve">ntergenerational </w:t>
            </w:r>
            <w:r>
              <w:t>T</w:t>
            </w:r>
            <w:r w:rsidRPr="00903C13">
              <w:t xml:space="preserve">ransmission of </w:t>
            </w:r>
            <w:r>
              <w:t>T</w:t>
            </w:r>
            <w:r w:rsidRPr="00903C13">
              <w:t>rauma</w:t>
            </w:r>
            <w:r>
              <w:t xml:space="preserve">, Women's Issues. </w:t>
            </w:r>
          </w:p>
        </w:tc>
      </w:tr>
      <w:tr w:rsidR="00FB5C1B" w14:paraId="7D0E5C22" w14:textId="77777777" w:rsidTr="0090294D">
        <w:trPr>
          <w:tblCellSpacing w:w="0" w:type="dxa"/>
        </w:trPr>
        <w:tc>
          <w:tcPr>
            <w:tcW w:w="1695" w:type="dxa"/>
            <w:hideMark/>
          </w:tcPr>
          <w:p w14:paraId="543F7A39" w14:textId="77777777" w:rsidR="00FB5C1B" w:rsidRDefault="00FB5C1B" w:rsidP="0090294D">
            <w:r>
              <w:rPr>
                <w:rStyle w:val="textblu2"/>
              </w:rPr>
              <w:t>Theoretical:</w:t>
            </w:r>
            <w:r>
              <w:br/>
              <w:t> </w:t>
            </w:r>
          </w:p>
        </w:tc>
        <w:tc>
          <w:tcPr>
            <w:tcW w:w="0" w:type="auto"/>
            <w:hideMark/>
          </w:tcPr>
          <w:p w14:paraId="2240CE4D" w14:textId="77777777" w:rsidR="00FB5C1B" w:rsidRDefault="00FB5C1B" w:rsidP="00FB5C1B">
            <w:pPr>
              <w:widowControl/>
              <w:numPr>
                <w:ilvl w:val="0"/>
                <w:numId w:val="15"/>
              </w:numPr>
              <w:autoSpaceDE/>
              <w:autoSpaceDN/>
              <w:adjustRightInd/>
              <w:spacing w:before="100" w:beforeAutospacing="1" w:after="100" w:afterAutospacing="1"/>
              <w:ind w:left="0"/>
            </w:pPr>
            <w:r>
              <w:t xml:space="preserve">Attachment, biopsychosocial model, Developmental/Depth, Object Relations  </w:t>
            </w:r>
          </w:p>
          <w:p w14:paraId="2B372189" w14:textId="77777777" w:rsidR="00FB5C1B" w:rsidRDefault="00FB5C1B" w:rsidP="00FB5C1B">
            <w:pPr>
              <w:widowControl/>
              <w:numPr>
                <w:ilvl w:val="0"/>
                <w:numId w:val="15"/>
              </w:numPr>
              <w:autoSpaceDE/>
              <w:autoSpaceDN/>
              <w:adjustRightInd/>
              <w:spacing w:before="100" w:beforeAutospacing="1" w:after="100" w:afterAutospacing="1"/>
              <w:ind w:left="0"/>
            </w:pPr>
          </w:p>
        </w:tc>
      </w:tr>
    </w:tbl>
    <w:p w14:paraId="2AF17C9D" w14:textId="2DB1D999" w:rsidR="00FB5C1B" w:rsidRDefault="00FB5C1B" w:rsidP="00FB5C1B">
      <w:r w:rsidRPr="00FA049C">
        <w:t>Washington Baltimore Psychoanalysis Child and Adolescent Fellow 2024/202</w:t>
      </w:r>
      <w:r w:rsidR="00740099">
        <w:t>6</w:t>
      </w:r>
    </w:p>
    <w:p w14:paraId="5F1F7DD3" w14:textId="09601A74" w:rsidR="00FB5C1B" w:rsidRDefault="00FB5C1B" w:rsidP="00FB5C1B">
      <w:r>
        <w:t>Clinical Member of Vista Autism Center 2023-present</w:t>
      </w:r>
      <w:r w:rsidR="0001018C">
        <w:t xml:space="preserve">, </w:t>
      </w:r>
      <w:r>
        <w:t>Clinical Member of CAMFT 2010-present</w:t>
      </w:r>
    </w:p>
    <w:p w14:paraId="562AF6C5" w14:textId="77777777" w:rsidR="00FB5C1B" w:rsidRDefault="00FB5C1B" w:rsidP="00FB5C1B">
      <w:r>
        <w:t>Collegial Member of ACP 2020-2024, Clinical Member of SBCAMFT 2010-2024</w:t>
      </w:r>
    </w:p>
    <w:p w14:paraId="3D3F7FB8" w14:textId="3C4856F0" w:rsidR="00FB5C1B" w:rsidRPr="00C70508" w:rsidRDefault="00FB5C1B" w:rsidP="00FB5C1B">
      <w:pPr>
        <w:rPr>
          <w:sz w:val="22"/>
          <w:szCs w:val="22"/>
        </w:rPr>
      </w:pPr>
      <w:r>
        <w:t>Clinical Supervisor for Center for Developmental Play and Learning 2024</w:t>
      </w:r>
    </w:p>
    <w:sectPr w:rsidR="00FB5C1B" w:rsidRPr="00C70508" w:rsidSect="00D325CC"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43CA1DE4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0"/>
    <w:name w:val="Diamonds"/>
    <w:lvl w:ilvl="0">
      <w:start w:val="1"/>
      <w:numFmt w:val="decimal"/>
      <w:lvlText w:val="t"/>
      <w:lvlJc w:val="left"/>
    </w:lvl>
    <w:lvl w:ilvl="1">
      <w:start w:val="1"/>
      <w:numFmt w:val="decimal"/>
      <w:lvlText w:val="t"/>
      <w:lvlJc w:val="left"/>
    </w:lvl>
    <w:lvl w:ilvl="2">
      <w:start w:val="1"/>
      <w:numFmt w:val="decimal"/>
      <w:lvlText w:val="t"/>
      <w:lvlJc w:val="left"/>
    </w:lvl>
    <w:lvl w:ilvl="3">
      <w:start w:val="1"/>
      <w:numFmt w:val="decimal"/>
      <w:lvlText w:val="t"/>
      <w:lvlJc w:val="left"/>
    </w:lvl>
    <w:lvl w:ilvl="4">
      <w:start w:val="1"/>
      <w:numFmt w:val="decimal"/>
      <w:lvlText w:val="t"/>
      <w:lvlJc w:val="left"/>
    </w:lvl>
    <w:lvl w:ilvl="5">
      <w:start w:val="1"/>
      <w:numFmt w:val="decimal"/>
      <w:lvlText w:val="t"/>
      <w:lvlJc w:val="left"/>
    </w:lvl>
    <w:lvl w:ilvl="6">
      <w:start w:val="1"/>
      <w:numFmt w:val="decimal"/>
      <w:lvlText w:val="t"/>
      <w:lvlJc w:val="left"/>
    </w:lvl>
    <w:lvl w:ilvl="7">
      <w:start w:val="1"/>
      <w:numFmt w:val="decimal"/>
      <w:lvlText w:val="t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0000002"/>
    <w:multiLevelType w:val="multilevel"/>
    <w:tmpl w:val="00000000"/>
    <w:name w:val="Diamonds"/>
    <w:lvl w:ilvl="0">
      <w:start w:val="1"/>
      <w:numFmt w:val="decimal"/>
      <w:lvlText w:val="t"/>
      <w:lvlJc w:val="left"/>
    </w:lvl>
    <w:lvl w:ilvl="1">
      <w:start w:val="1"/>
      <w:numFmt w:val="decimal"/>
      <w:lvlText w:val="t"/>
      <w:lvlJc w:val="left"/>
    </w:lvl>
    <w:lvl w:ilvl="2">
      <w:start w:val="1"/>
      <w:numFmt w:val="decimal"/>
      <w:lvlText w:val="t"/>
      <w:lvlJc w:val="left"/>
    </w:lvl>
    <w:lvl w:ilvl="3">
      <w:start w:val="1"/>
      <w:numFmt w:val="decimal"/>
      <w:lvlText w:val="t"/>
      <w:lvlJc w:val="left"/>
    </w:lvl>
    <w:lvl w:ilvl="4">
      <w:start w:val="1"/>
      <w:numFmt w:val="decimal"/>
      <w:lvlText w:val="t"/>
      <w:lvlJc w:val="left"/>
    </w:lvl>
    <w:lvl w:ilvl="5">
      <w:start w:val="1"/>
      <w:numFmt w:val="decimal"/>
      <w:lvlText w:val="t"/>
      <w:lvlJc w:val="left"/>
    </w:lvl>
    <w:lvl w:ilvl="6">
      <w:start w:val="1"/>
      <w:numFmt w:val="decimal"/>
      <w:lvlText w:val="t"/>
      <w:lvlJc w:val="left"/>
    </w:lvl>
    <w:lvl w:ilvl="7">
      <w:start w:val="1"/>
      <w:numFmt w:val="decimal"/>
      <w:lvlText w:val="t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0000003"/>
    <w:multiLevelType w:val="multilevel"/>
    <w:tmpl w:val="00000000"/>
    <w:name w:val="Diamonds"/>
    <w:lvl w:ilvl="0">
      <w:start w:val="1"/>
      <w:numFmt w:val="decimal"/>
      <w:lvlText w:val="t"/>
      <w:lvlJc w:val="left"/>
    </w:lvl>
    <w:lvl w:ilvl="1">
      <w:start w:val="1"/>
      <w:numFmt w:val="decimal"/>
      <w:lvlText w:val="t"/>
      <w:lvlJc w:val="left"/>
    </w:lvl>
    <w:lvl w:ilvl="2">
      <w:start w:val="1"/>
      <w:numFmt w:val="decimal"/>
      <w:lvlText w:val="t"/>
      <w:lvlJc w:val="left"/>
    </w:lvl>
    <w:lvl w:ilvl="3">
      <w:start w:val="1"/>
      <w:numFmt w:val="decimal"/>
      <w:lvlText w:val="t"/>
      <w:lvlJc w:val="left"/>
    </w:lvl>
    <w:lvl w:ilvl="4">
      <w:start w:val="1"/>
      <w:numFmt w:val="decimal"/>
      <w:lvlText w:val="t"/>
      <w:lvlJc w:val="left"/>
    </w:lvl>
    <w:lvl w:ilvl="5">
      <w:start w:val="1"/>
      <w:numFmt w:val="decimal"/>
      <w:lvlText w:val="t"/>
      <w:lvlJc w:val="left"/>
    </w:lvl>
    <w:lvl w:ilvl="6">
      <w:start w:val="1"/>
      <w:numFmt w:val="decimal"/>
      <w:lvlText w:val="t"/>
      <w:lvlJc w:val="left"/>
    </w:lvl>
    <w:lvl w:ilvl="7">
      <w:start w:val="1"/>
      <w:numFmt w:val="decimal"/>
      <w:lvlText w:val="t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000004"/>
    <w:multiLevelType w:val="multilevel"/>
    <w:tmpl w:val="00000000"/>
    <w:name w:val="Diamonds"/>
    <w:lvl w:ilvl="0">
      <w:start w:val="1"/>
      <w:numFmt w:val="decimal"/>
      <w:lvlText w:val="t"/>
      <w:lvlJc w:val="left"/>
    </w:lvl>
    <w:lvl w:ilvl="1">
      <w:start w:val="1"/>
      <w:numFmt w:val="decimal"/>
      <w:lvlText w:val="t"/>
      <w:lvlJc w:val="left"/>
    </w:lvl>
    <w:lvl w:ilvl="2">
      <w:start w:val="1"/>
      <w:numFmt w:val="decimal"/>
      <w:lvlText w:val="t"/>
      <w:lvlJc w:val="left"/>
    </w:lvl>
    <w:lvl w:ilvl="3">
      <w:start w:val="1"/>
      <w:numFmt w:val="decimal"/>
      <w:lvlText w:val="t"/>
      <w:lvlJc w:val="left"/>
    </w:lvl>
    <w:lvl w:ilvl="4">
      <w:start w:val="1"/>
      <w:numFmt w:val="decimal"/>
      <w:lvlText w:val="t"/>
      <w:lvlJc w:val="left"/>
    </w:lvl>
    <w:lvl w:ilvl="5">
      <w:start w:val="1"/>
      <w:numFmt w:val="decimal"/>
      <w:lvlText w:val="t"/>
      <w:lvlJc w:val="left"/>
    </w:lvl>
    <w:lvl w:ilvl="6">
      <w:start w:val="1"/>
      <w:numFmt w:val="decimal"/>
      <w:lvlText w:val="t"/>
      <w:lvlJc w:val="left"/>
    </w:lvl>
    <w:lvl w:ilvl="7">
      <w:start w:val="1"/>
      <w:numFmt w:val="decimal"/>
      <w:lvlText w:val="t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0000005"/>
    <w:multiLevelType w:val="multilevel"/>
    <w:tmpl w:val="00000000"/>
    <w:name w:val="Diamonds"/>
    <w:lvl w:ilvl="0">
      <w:start w:val="1"/>
      <w:numFmt w:val="decimal"/>
      <w:lvlText w:val="t"/>
      <w:lvlJc w:val="left"/>
    </w:lvl>
    <w:lvl w:ilvl="1">
      <w:start w:val="1"/>
      <w:numFmt w:val="decimal"/>
      <w:lvlText w:val="t"/>
      <w:lvlJc w:val="left"/>
    </w:lvl>
    <w:lvl w:ilvl="2">
      <w:start w:val="1"/>
      <w:numFmt w:val="decimal"/>
      <w:lvlText w:val="t"/>
      <w:lvlJc w:val="left"/>
    </w:lvl>
    <w:lvl w:ilvl="3">
      <w:start w:val="1"/>
      <w:numFmt w:val="decimal"/>
      <w:lvlText w:val="t"/>
      <w:lvlJc w:val="left"/>
    </w:lvl>
    <w:lvl w:ilvl="4">
      <w:start w:val="1"/>
      <w:numFmt w:val="decimal"/>
      <w:lvlText w:val="t"/>
      <w:lvlJc w:val="left"/>
    </w:lvl>
    <w:lvl w:ilvl="5">
      <w:start w:val="1"/>
      <w:numFmt w:val="decimal"/>
      <w:lvlText w:val="t"/>
      <w:lvlJc w:val="left"/>
    </w:lvl>
    <w:lvl w:ilvl="6">
      <w:start w:val="1"/>
      <w:numFmt w:val="decimal"/>
      <w:lvlText w:val="t"/>
      <w:lvlJc w:val="left"/>
    </w:lvl>
    <w:lvl w:ilvl="7">
      <w:start w:val="1"/>
      <w:numFmt w:val="decimal"/>
      <w:lvlText w:val="t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0FE40C2"/>
    <w:multiLevelType w:val="multilevel"/>
    <w:tmpl w:val="3F4A5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4AF5A78"/>
    <w:multiLevelType w:val="hybridMultilevel"/>
    <w:tmpl w:val="E18091BE"/>
    <w:lvl w:ilvl="0" w:tplc="43CA1DE4">
      <w:numFmt w:val="bullet"/>
      <w:lvlText w:val="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8133E57"/>
    <w:multiLevelType w:val="multilevel"/>
    <w:tmpl w:val="B558A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3A5A94"/>
    <w:multiLevelType w:val="hybridMultilevel"/>
    <w:tmpl w:val="3C0E5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141FBA"/>
    <w:multiLevelType w:val="hybridMultilevel"/>
    <w:tmpl w:val="B91E2E1A"/>
    <w:lvl w:ilvl="0" w:tplc="43CA1DE4">
      <w:numFmt w:val="bullet"/>
      <w:lvlText w:val="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BB74C0B"/>
    <w:multiLevelType w:val="hybridMultilevel"/>
    <w:tmpl w:val="EB8CE796"/>
    <w:lvl w:ilvl="0" w:tplc="43CA1DE4">
      <w:numFmt w:val="bullet"/>
      <w:lvlText w:val="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4D167AB"/>
    <w:multiLevelType w:val="hybridMultilevel"/>
    <w:tmpl w:val="9980687A"/>
    <w:lvl w:ilvl="0" w:tplc="43CA1DE4">
      <w:numFmt w:val="bullet"/>
      <w:lvlText w:val=""/>
      <w:lvlJc w:val="left"/>
      <w:pPr>
        <w:ind w:left="8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3" w15:restartNumberingAfterBreak="0">
    <w:nsid w:val="38042A04"/>
    <w:multiLevelType w:val="hybridMultilevel"/>
    <w:tmpl w:val="2C7E2A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F887C76"/>
    <w:multiLevelType w:val="multilevel"/>
    <w:tmpl w:val="FE0A8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5E23AC"/>
    <w:multiLevelType w:val="hybridMultilevel"/>
    <w:tmpl w:val="9686FC46"/>
    <w:lvl w:ilvl="0" w:tplc="43CA1DE4">
      <w:numFmt w:val="bullet"/>
      <w:lvlText w:val="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FC84CCC"/>
    <w:multiLevelType w:val="hybridMultilevel"/>
    <w:tmpl w:val="C18EE308"/>
    <w:lvl w:ilvl="0" w:tplc="AC084942">
      <w:numFmt w:val="bullet"/>
      <w:lvlText w:val="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1AF338F"/>
    <w:multiLevelType w:val="hybridMultilevel"/>
    <w:tmpl w:val="79006F54"/>
    <w:lvl w:ilvl="0" w:tplc="43CA1DE4">
      <w:numFmt w:val="bullet"/>
      <w:lvlText w:val="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835C9E"/>
    <w:multiLevelType w:val="multilevel"/>
    <w:tmpl w:val="C928A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7F37D40"/>
    <w:multiLevelType w:val="hybridMultilevel"/>
    <w:tmpl w:val="B0240848"/>
    <w:lvl w:ilvl="0" w:tplc="43CA1DE4">
      <w:numFmt w:val="bullet"/>
      <w:lvlText w:val="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87878041">
    <w:abstractNumId w:val="0"/>
    <w:lvlOverride w:ilvl="0">
      <w:lvl w:ilvl="0">
        <w:numFmt w:val="bullet"/>
        <w:lvlText w:val=""/>
        <w:legacy w:legacy="1" w:legacySpace="0" w:legacyIndent="720"/>
        <w:lvlJc w:val="left"/>
        <w:pPr>
          <w:ind w:left="720" w:hanging="720"/>
        </w:pPr>
        <w:rPr>
          <w:rFonts w:ascii="Wingdings" w:hAnsi="Wingdings" w:hint="default"/>
        </w:rPr>
      </w:lvl>
    </w:lvlOverride>
  </w:num>
  <w:num w:numId="2" w16cid:durableId="414785738">
    <w:abstractNumId w:val="17"/>
  </w:num>
  <w:num w:numId="3" w16cid:durableId="1255433784">
    <w:abstractNumId w:val="16"/>
  </w:num>
  <w:num w:numId="4" w16cid:durableId="1881629965">
    <w:abstractNumId w:val="15"/>
  </w:num>
  <w:num w:numId="5" w16cid:durableId="717123009">
    <w:abstractNumId w:val="19"/>
  </w:num>
  <w:num w:numId="6" w16cid:durableId="700277458">
    <w:abstractNumId w:val="11"/>
  </w:num>
  <w:num w:numId="7" w16cid:durableId="2015259919">
    <w:abstractNumId w:val="13"/>
  </w:num>
  <w:num w:numId="8" w16cid:durableId="868762147">
    <w:abstractNumId w:val="7"/>
  </w:num>
  <w:num w:numId="9" w16cid:durableId="923605965">
    <w:abstractNumId w:val="12"/>
  </w:num>
  <w:num w:numId="10" w16cid:durableId="1527720679">
    <w:abstractNumId w:val="9"/>
  </w:num>
  <w:num w:numId="11" w16cid:durableId="1376469433">
    <w:abstractNumId w:val="10"/>
  </w:num>
  <w:num w:numId="12" w16cid:durableId="1743018385">
    <w:abstractNumId w:val="8"/>
  </w:num>
  <w:num w:numId="13" w16cid:durableId="1334718143">
    <w:abstractNumId w:val="14"/>
  </w:num>
  <w:num w:numId="14" w16cid:durableId="815803832">
    <w:abstractNumId w:val="6"/>
  </w:num>
  <w:num w:numId="15" w16cid:durableId="94438430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74AF"/>
    <w:rsid w:val="00004668"/>
    <w:rsid w:val="0001018C"/>
    <w:rsid w:val="00027A42"/>
    <w:rsid w:val="00033CF5"/>
    <w:rsid w:val="00060ADF"/>
    <w:rsid w:val="00074808"/>
    <w:rsid w:val="00096EE8"/>
    <w:rsid w:val="000B369C"/>
    <w:rsid w:val="000C36AB"/>
    <w:rsid w:val="000C7196"/>
    <w:rsid w:val="000D6C6E"/>
    <w:rsid w:val="000D72E1"/>
    <w:rsid w:val="00103E3A"/>
    <w:rsid w:val="001176EE"/>
    <w:rsid w:val="00123787"/>
    <w:rsid w:val="0013053E"/>
    <w:rsid w:val="00152483"/>
    <w:rsid w:val="00164DE4"/>
    <w:rsid w:val="00166C55"/>
    <w:rsid w:val="001A0CDE"/>
    <w:rsid w:val="001A6C23"/>
    <w:rsid w:val="001B0E71"/>
    <w:rsid w:val="002008AA"/>
    <w:rsid w:val="00200D68"/>
    <w:rsid w:val="002028CE"/>
    <w:rsid w:val="00211E8B"/>
    <w:rsid w:val="002211EA"/>
    <w:rsid w:val="00226AF3"/>
    <w:rsid w:val="0026569C"/>
    <w:rsid w:val="00275110"/>
    <w:rsid w:val="0028687D"/>
    <w:rsid w:val="002D537D"/>
    <w:rsid w:val="002D6053"/>
    <w:rsid w:val="002E27C7"/>
    <w:rsid w:val="002E686F"/>
    <w:rsid w:val="003135D5"/>
    <w:rsid w:val="00320340"/>
    <w:rsid w:val="003306B9"/>
    <w:rsid w:val="00330F98"/>
    <w:rsid w:val="0033227E"/>
    <w:rsid w:val="00335EF2"/>
    <w:rsid w:val="0034538F"/>
    <w:rsid w:val="00361F30"/>
    <w:rsid w:val="00372AA7"/>
    <w:rsid w:val="003776E5"/>
    <w:rsid w:val="00386945"/>
    <w:rsid w:val="00386FF4"/>
    <w:rsid w:val="0039406C"/>
    <w:rsid w:val="003A242E"/>
    <w:rsid w:val="003A4A4B"/>
    <w:rsid w:val="003A759D"/>
    <w:rsid w:val="003B5E17"/>
    <w:rsid w:val="003B7820"/>
    <w:rsid w:val="003C04CE"/>
    <w:rsid w:val="003D6A8F"/>
    <w:rsid w:val="003E0EBE"/>
    <w:rsid w:val="003F2BEB"/>
    <w:rsid w:val="00430089"/>
    <w:rsid w:val="00432B98"/>
    <w:rsid w:val="00481780"/>
    <w:rsid w:val="0049710A"/>
    <w:rsid w:val="00497961"/>
    <w:rsid w:val="004A24E3"/>
    <w:rsid w:val="004A6E56"/>
    <w:rsid w:val="004A71BA"/>
    <w:rsid w:val="004C4952"/>
    <w:rsid w:val="004F348A"/>
    <w:rsid w:val="004F5560"/>
    <w:rsid w:val="004F73AB"/>
    <w:rsid w:val="004F778E"/>
    <w:rsid w:val="00510997"/>
    <w:rsid w:val="0052440B"/>
    <w:rsid w:val="0053575D"/>
    <w:rsid w:val="00536C17"/>
    <w:rsid w:val="005506A1"/>
    <w:rsid w:val="005612E7"/>
    <w:rsid w:val="005816EE"/>
    <w:rsid w:val="0058531B"/>
    <w:rsid w:val="00596275"/>
    <w:rsid w:val="005A59EA"/>
    <w:rsid w:val="005B3608"/>
    <w:rsid w:val="005B49FE"/>
    <w:rsid w:val="005B5D33"/>
    <w:rsid w:val="005C6967"/>
    <w:rsid w:val="005D2D2F"/>
    <w:rsid w:val="005E0D6D"/>
    <w:rsid w:val="005E6089"/>
    <w:rsid w:val="005F1C67"/>
    <w:rsid w:val="00613E1A"/>
    <w:rsid w:val="00651DCA"/>
    <w:rsid w:val="006565F2"/>
    <w:rsid w:val="006773AF"/>
    <w:rsid w:val="006C77DD"/>
    <w:rsid w:val="006D09CE"/>
    <w:rsid w:val="006E1370"/>
    <w:rsid w:val="006F38CF"/>
    <w:rsid w:val="00707774"/>
    <w:rsid w:val="007137DC"/>
    <w:rsid w:val="007271B0"/>
    <w:rsid w:val="00730689"/>
    <w:rsid w:val="00740099"/>
    <w:rsid w:val="007419C5"/>
    <w:rsid w:val="00760230"/>
    <w:rsid w:val="008145FD"/>
    <w:rsid w:val="0082792F"/>
    <w:rsid w:val="00851EDE"/>
    <w:rsid w:val="0087207F"/>
    <w:rsid w:val="00890B83"/>
    <w:rsid w:val="00891B1A"/>
    <w:rsid w:val="008A5449"/>
    <w:rsid w:val="008C0F78"/>
    <w:rsid w:val="008E2900"/>
    <w:rsid w:val="008F5A08"/>
    <w:rsid w:val="00902680"/>
    <w:rsid w:val="009176ED"/>
    <w:rsid w:val="00926AE0"/>
    <w:rsid w:val="009509FA"/>
    <w:rsid w:val="00950D45"/>
    <w:rsid w:val="00966EE9"/>
    <w:rsid w:val="0097464F"/>
    <w:rsid w:val="00982364"/>
    <w:rsid w:val="009830AD"/>
    <w:rsid w:val="0098554E"/>
    <w:rsid w:val="00987FEC"/>
    <w:rsid w:val="009A2807"/>
    <w:rsid w:val="009B1071"/>
    <w:rsid w:val="009B390F"/>
    <w:rsid w:val="009B3FCE"/>
    <w:rsid w:val="009C732B"/>
    <w:rsid w:val="009C78E7"/>
    <w:rsid w:val="009D4EE0"/>
    <w:rsid w:val="009D58DE"/>
    <w:rsid w:val="00A01B67"/>
    <w:rsid w:val="00A23DB5"/>
    <w:rsid w:val="00A32F89"/>
    <w:rsid w:val="00A40F4F"/>
    <w:rsid w:val="00A501F7"/>
    <w:rsid w:val="00A554F5"/>
    <w:rsid w:val="00A66EBF"/>
    <w:rsid w:val="00A87BDF"/>
    <w:rsid w:val="00A9125A"/>
    <w:rsid w:val="00AB7666"/>
    <w:rsid w:val="00AF1D21"/>
    <w:rsid w:val="00AF4209"/>
    <w:rsid w:val="00AF5E2F"/>
    <w:rsid w:val="00AF7A3B"/>
    <w:rsid w:val="00B00033"/>
    <w:rsid w:val="00B1756F"/>
    <w:rsid w:val="00B47530"/>
    <w:rsid w:val="00B70305"/>
    <w:rsid w:val="00B91CBA"/>
    <w:rsid w:val="00B94C53"/>
    <w:rsid w:val="00BA49C7"/>
    <w:rsid w:val="00BB7401"/>
    <w:rsid w:val="00BC455B"/>
    <w:rsid w:val="00BD58FA"/>
    <w:rsid w:val="00BD63B5"/>
    <w:rsid w:val="00BE7EDD"/>
    <w:rsid w:val="00C11C9D"/>
    <w:rsid w:val="00C15139"/>
    <w:rsid w:val="00C32980"/>
    <w:rsid w:val="00C45EB5"/>
    <w:rsid w:val="00C5309C"/>
    <w:rsid w:val="00C568A9"/>
    <w:rsid w:val="00C70508"/>
    <w:rsid w:val="00C70ED6"/>
    <w:rsid w:val="00C7468B"/>
    <w:rsid w:val="00C77099"/>
    <w:rsid w:val="00C86440"/>
    <w:rsid w:val="00C979DC"/>
    <w:rsid w:val="00C97AEC"/>
    <w:rsid w:val="00CB0B62"/>
    <w:rsid w:val="00CC043E"/>
    <w:rsid w:val="00CC4DE1"/>
    <w:rsid w:val="00CD6421"/>
    <w:rsid w:val="00CE31FA"/>
    <w:rsid w:val="00CE361A"/>
    <w:rsid w:val="00CE6F02"/>
    <w:rsid w:val="00CF2478"/>
    <w:rsid w:val="00D22290"/>
    <w:rsid w:val="00D27063"/>
    <w:rsid w:val="00D325CC"/>
    <w:rsid w:val="00D52C14"/>
    <w:rsid w:val="00D67951"/>
    <w:rsid w:val="00D81DE9"/>
    <w:rsid w:val="00D8624C"/>
    <w:rsid w:val="00D879D6"/>
    <w:rsid w:val="00D9067F"/>
    <w:rsid w:val="00D941B0"/>
    <w:rsid w:val="00DA7F8B"/>
    <w:rsid w:val="00DD38D9"/>
    <w:rsid w:val="00DD65B2"/>
    <w:rsid w:val="00DE4B9C"/>
    <w:rsid w:val="00DE7D67"/>
    <w:rsid w:val="00DF7C56"/>
    <w:rsid w:val="00E05E88"/>
    <w:rsid w:val="00E1538E"/>
    <w:rsid w:val="00E34BFF"/>
    <w:rsid w:val="00E410E2"/>
    <w:rsid w:val="00E5161D"/>
    <w:rsid w:val="00E60E3A"/>
    <w:rsid w:val="00E64D7C"/>
    <w:rsid w:val="00E726F9"/>
    <w:rsid w:val="00E72DBA"/>
    <w:rsid w:val="00EA4396"/>
    <w:rsid w:val="00ED0911"/>
    <w:rsid w:val="00ED4F49"/>
    <w:rsid w:val="00ED5EBD"/>
    <w:rsid w:val="00EE0EA2"/>
    <w:rsid w:val="00EF632E"/>
    <w:rsid w:val="00F03F94"/>
    <w:rsid w:val="00F40E6D"/>
    <w:rsid w:val="00F45721"/>
    <w:rsid w:val="00F56188"/>
    <w:rsid w:val="00F66A71"/>
    <w:rsid w:val="00F674AF"/>
    <w:rsid w:val="00F80256"/>
    <w:rsid w:val="00F93FC6"/>
    <w:rsid w:val="00FA1257"/>
    <w:rsid w:val="00FB5C1B"/>
    <w:rsid w:val="00FC626C"/>
    <w:rsid w:val="00FC6BD1"/>
    <w:rsid w:val="00FD4C25"/>
    <w:rsid w:val="00FE3C29"/>
    <w:rsid w:val="00FF6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4D5A59"/>
  <w14:defaultImageDpi w14:val="0"/>
  <w15:docId w15:val="{C239AC16-15AB-4020-B503-8951ECCDB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customStyle="1" w:styleId="Level1">
    <w:name w:val="Level 1"/>
    <w:basedOn w:val="Normal"/>
    <w:uiPriority w:val="99"/>
    <w:pPr>
      <w:ind w:left="720" w:hanging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746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464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26AE0"/>
    <w:pPr>
      <w:ind w:left="720"/>
      <w:contextualSpacing/>
    </w:pPr>
  </w:style>
  <w:style w:type="character" w:customStyle="1" w:styleId="textblu2">
    <w:name w:val="textblu2"/>
    <w:basedOn w:val="DefaultParagraphFont"/>
    <w:rsid w:val="00FB5C1B"/>
  </w:style>
  <w:style w:type="paragraph" w:styleId="BodyText">
    <w:name w:val="Body Text"/>
    <w:basedOn w:val="Normal"/>
    <w:link w:val="BodyTextChar"/>
    <w:uiPriority w:val="99"/>
    <w:semiHidden/>
    <w:unhideWhenUsed/>
    <w:rsid w:val="00C5309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5309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60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3</Pages>
  <Words>1222</Words>
  <Characters>6969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Hopi</dc:creator>
  <cp:lastModifiedBy>Hopi Hall</cp:lastModifiedBy>
  <cp:revision>191</cp:revision>
  <cp:lastPrinted>2012-01-12T21:12:00Z</cp:lastPrinted>
  <dcterms:created xsi:type="dcterms:W3CDTF">2022-04-08T19:37:00Z</dcterms:created>
  <dcterms:modified xsi:type="dcterms:W3CDTF">2026-08-04T01:10:00Z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6dd41e798670c76a382e4e1e4d060989c1606981978557c298f674dc4612f1d4</vt:lpwstr>
  </property>
</Properties>
</file>